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1097" w:rsidRDefault="00421097" w:rsidP="00421097">
      <w:pPr>
        <w:spacing w:line="400" w:lineRule="exact"/>
        <w:jc w:val="center"/>
        <w:rPr>
          <w:b/>
          <w:sz w:val="28"/>
          <w:szCs w:val="28"/>
          <w:u w:val="single"/>
        </w:rPr>
      </w:pPr>
    </w:p>
    <w:p w:rsidR="00421097" w:rsidRDefault="00421097" w:rsidP="008C5170">
      <w:pPr>
        <w:jc w:val="center"/>
        <w:rPr>
          <w:sz w:val="24"/>
          <w:szCs w:val="24"/>
        </w:rPr>
      </w:pPr>
      <w:r w:rsidRPr="00421097">
        <w:rPr>
          <w:sz w:val="24"/>
          <w:szCs w:val="24"/>
        </w:rPr>
        <w:t xml:space="preserve">Муниципальное бюджетное образовательное учреждение дополнительного образования  </w:t>
      </w:r>
      <w:r w:rsidR="008C5170">
        <w:rPr>
          <w:sz w:val="24"/>
          <w:szCs w:val="24"/>
        </w:rPr>
        <w:t xml:space="preserve">ДПЦ </w:t>
      </w:r>
      <w:r w:rsidRPr="00421097">
        <w:rPr>
          <w:sz w:val="24"/>
          <w:szCs w:val="24"/>
        </w:rPr>
        <w:t>№6 «Зарница»</w:t>
      </w:r>
    </w:p>
    <w:p w:rsidR="00421097" w:rsidRPr="00421097" w:rsidRDefault="00421097" w:rsidP="00421097">
      <w:pPr>
        <w:jc w:val="center"/>
        <w:rPr>
          <w:sz w:val="24"/>
          <w:szCs w:val="24"/>
        </w:rPr>
      </w:pPr>
      <w:proofErr w:type="spellStart"/>
      <w:r w:rsidRPr="00421097">
        <w:rPr>
          <w:sz w:val="24"/>
          <w:szCs w:val="24"/>
        </w:rPr>
        <w:t>Бугульминского</w:t>
      </w:r>
      <w:proofErr w:type="spellEnd"/>
      <w:r w:rsidRPr="00421097">
        <w:rPr>
          <w:sz w:val="24"/>
          <w:szCs w:val="24"/>
        </w:rPr>
        <w:t xml:space="preserve"> муниципального района Республики Татарстан</w:t>
      </w:r>
    </w:p>
    <w:p w:rsidR="00421097" w:rsidRPr="00421097" w:rsidRDefault="00421097" w:rsidP="00421097">
      <w:pPr>
        <w:rPr>
          <w:sz w:val="24"/>
          <w:szCs w:val="24"/>
        </w:rPr>
      </w:pPr>
    </w:p>
    <w:p w:rsidR="00421097" w:rsidRDefault="00421097" w:rsidP="00421097">
      <w:pPr>
        <w:jc w:val="center"/>
        <w:rPr>
          <w:b/>
          <w:sz w:val="24"/>
          <w:szCs w:val="24"/>
          <w:u w:val="single"/>
        </w:rPr>
      </w:pPr>
    </w:p>
    <w:p w:rsidR="00421097" w:rsidRDefault="00421097" w:rsidP="00421097">
      <w:pPr>
        <w:jc w:val="center"/>
        <w:rPr>
          <w:b/>
          <w:sz w:val="24"/>
          <w:szCs w:val="24"/>
          <w:u w:val="single"/>
        </w:rPr>
      </w:pPr>
    </w:p>
    <w:p w:rsidR="00421097" w:rsidRDefault="00421097" w:rsidP="00421097">
      <w:pPr>
        <w:jc w:val="center"/>
        <w:rPr>
          <w:b/>
          <w:sz w:val="24"/>
          <w:szCs w:val="24"/>
          <w:u w:val="single"/>
        </w:rPr>
      </w:pPr>
    </w:p>
    <w:p w:rsidR="00421097" w:rsidRDefault="008C5170" w:rsidP="008C5170">
      <w:pPr>
        <w:rPr>
          <w:sz w:val="24"/>
          <w:szCs w:val="24"/>
        </w:rPr>
      </w:pPr>
      <w:r w:rsidRPr="008C5170">
        <w:rPr>
          <w:sz w:val="24"/>
          <w:szCs w:val="24"/>
        </w:rPr>
        <w:t>Принята на заседании</w:t>
      </w:r>
      <w:proofErr w:type="gramStart"/>
      <w:r>
        <w:rPr>
          <w:sz w:val="24"/>
          <w:szCs w:val="24"/>
        </w:rPr>
        <w:t xml:space="preserve">                                </w:t>
      </w:r>
      <w:r w:rsidR="0064025A">
        <w:rPr>
          <w:sz w:val="24"/>
          <w:szCs w:val="24"/>
        </w:rPr>
        <w:t xml:space="preserve">            </w:t>
      </w:r>
      <w:r>
        <w:rPr>
          <w:sz w:val="24"/>
          <w:szCs w:val="24"/>
        </w:rPr>
        <w:t>У</w:t>
      </w:r>
      <w:proofErr w:type="gramEnd"/>
      <w:r>
        <w:rPr>
          <w:sz w:val="24"/>
          <w:szCs w:val="24"/>
        </w:rPr>
        <w:t>тверждаю:</w:t>
      </w:r>
    </w:p>
    <w:p w:rsidR="0064025A" w:rsidRDefault="0064025A" w:rsidP="0064025A">
      <w:pPr>
        <w:rPr>
          <w:sz w:val="24"/>
          <w:szCs w:val="24"/>
        </w:rPr>
      </w:pPr>
      <w:r>
        <w:rPr>
          <w:sz w:val="24"/>
          <w:szCs w:val="24"/>
        </w:rPr>
        <w:t xml:space="preserve">педагогического совета 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Директор МБОУ ДО ДПЦ №6 «Зарница»</w:t>
      </w:r>
      <w:r>
        <w:rPr>
          <w:sz w:val="24"/>
          <w:szCs w:val="24"/>
        </w:rPr>
        <w:tab/>
      </w:r>
    </w:p>
    <w:p w:rsidR="0064025A" w:rsidRDefault="0064025A" w:rsidP="0064025A">
      <w:pPr>
        <w:rPr>
          <w:sz w:val="24"/>
          <w:szCs w:val="24"/>
        </w:rPr>
      </w:pPr>
      <w:r>
        <w:rPr>
          <w:sz w:val="24"/>
          <w:szCs w:val="24"/>
        </w:rPr>
        <w:t>МБОУ ДПЦ №6 «Зарница»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 __________Л.П. Лыкова</w:t>
      </w:r>
    </w:p>
    <w:p w:rsidR="008C5170" w:rsidRDefault="00F322C2" w:rsidP="008C5170">
      <w:pPr>
        <w:rPr>
          <w:sz w:val="24"/>
          <w:szCs w:val="24"/>
        </w:rPr>
      </w:pPr>
      <w:r>
        <w:rPr>
          <w:sz w:val="24"/>
          <w:szCs w:val="24"/>
        </w:rPr>
        <w:t>Протокол №1 от 27.08.202</w:t>
      </w:r>
      <w:r w:rsidR="00E46486">
        <w:rPr>
          <w:sz w:val="24"/>
          <w:szCs w:val="24"/>
        </w:rPr>
        <w:t>1</w:t>
      </w:r>
      <w:r>
        <w:rPr>
          <w:sz w:val="24"/>
          <w:szCs w:val="24"/>
        </w:rPr>
        <w:t>г.</w:t>
      </w:r>
      <w:r w:rsidR="0064025A">
        <w:rPr>
          <w:sz w:val="24"/>
          <w:szCs w:val="24"/>
        </w:rPr>
        <w:tab/>
      </w:r>
      <w:r w:rsidR="0064025A">
        <w:rPr>
          <w:sz w:val="24"/>
          <w:szCs w:val="24"/>
        </w:rPr>
        <w:tab/>
      </w:r>
      <w:r w:rsidR="0064025A">
        <w:rPr>
          <w:sz w:val="24"/>
          <w:szCs w:val="24"/>
        </w:rPr>
        <w:tab/>
      </w:r>
      <w:r>
        <w:rPr>
          <w:sz w:val="24"/>
          <w:szCs w:val="24"/>
        </w:rPr>
        <w:t>Приказ № 5 о/</w:t>
      </w:r>
      <w:proofErr w:type="spellStart"/>
      <w:r>
        <w:rPr>
          <w:sz w:val="24"/>
          <w:szCs w:val="24"/>
        </w:rPr>
        <w:t>д</w:t>
      </w:r>
      <w:proofErr w:type="spellEnd"/>
      <w:r>
        <w:rPr>
          <w:sz w:val="24"/>
          <w:szCs w:val="24"/>
        </w:rPr>
        <w:t xml:space="preserve"> от 28.08.202</w:t>
      </w:r>
      <w:r w:rsidR="00E46486">
        <w:rPr>
          <w:sz w:val="24"/>
          <w:szCs w:val="24"/>
        </w:rPr>
        <w:t>1</w:t>
      </w:r>
      <w:r>
        <w:rPr>
          <w:sz w:val="24"/>
          <w:szCs w:val="24"/>
        </w:rPr>
        <w:t>г.</w:t>
      </w:r>
      <w:r w:rsidR="008C5170">
        <w:rPr>
          <w:sz w:val="24"/>
          <w:szCs w:val="24"/>
        </w:rPr>
        <w:tab/>
      </w:r>
      <w:r w:rsidR="008C5170">
        <w:rPr>
          <w:sz w:val="24"/>
          <w:szCs w:val="24"/>
        </w:rPr>
        <w:tab/>
      </w:r>
      <w:r w:rsidR="008C5170">
        <w:rPr>
          <w:sz w:val="24"/>
          <w:szCs w:val="24"/>
        </w:rPr>
        <w:tab/>
      </w:r>
      <w:r w:rsidR="008C5170">
        <w:rPr>
          <w:sz w:val="24"/>
          <w:szCs w:val="24"/>
        </w:rPr>
        <w:tab/>
      </w:r>
    </w:p>
    <w:p w:rsidR="008C5170" w:rsidRDefault="008C5170" w:rsidP="008C5170">
      <w:pPr>
        <w:rPr>
          <w:sz w:val="24"/>
          <w:szCs w:val="24"/>
        </w:rPr>
      </w:pPr>
      <w:r>
        <w:rPr>
          <w:sz w:val="24"/>
          <w:szCs w:val="24"/>
        </w:rPr>
        <w:t xml:space="preserve">          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64025A">
        <w:rPr>
          <w:sz w:val="24"/>
          <w:szCs w:val="24"/>
        </w:rPr>
        <w:t xml:space="preserve">      </w:t>
      </w:r>
    </w:p>
    <w:p w:rsidR="00421097" w:rsidRDefault="008C5170" w:rsidP="0064025A">
      <w:pPr>
        <w:rPr>
          <w:b/>
          <w:sz w:val="24"/>
          <w:szCs w:val="24"/>
          <w:u w:val="single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8C5170" w:rsidRDefault="008C5170" w:rsidP="00421097">
      <w:pPr>
        <w:tabs>
          <w:tab w:val="left" w:pos="1620"/>
        </w:tabs>
        <w:spacing w:line="400" w:lineRule="exact"/>
        <w:jc w:val="center"/>
        <w:rPr>
          <w:b/>
          <w:sz w:val="28"/>
          <w:szCs w:val="28"/>
        </w:rPr>
      </w:pPr>
    </w:p>
    <w:p w:rsidR="008C5170" w:rsidRDefault="008C5170" w:rsidP="00421097">
      <w:pPr>
        <w:tabs>
          <w:tab w:val="left" w:pos="1620"/>
        </w:tabs>
        <w:spacing w:line="400" w:lineRule="exact"/>
        <w:jc w:val="center"/>
        <w:rPr>
          <w:b/>
          <w:sz w:val="28"/>
          <w:szCs w:val="28"/>
        </w:rPr>
      </w:pPr>
    </w:p>
    <w:p w:rsidR="00421097" w:rsidRDefault="00421097" w:rsidP="00421097">
      <w:pPr>
        <w:tabs>
          <w:tab w:val="left" w:pos="1620"/>
        </w:tabs>
        <w:spacing w:line="400" w:lineRule="exac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994AC4" w:rsidRDefault="00994AC4" w:rsidP="00994AC4">
      <w:pPr>
        <w:tabs>
          <w:tab w:val="left" w:pos="1620"/>
        </w:tabs>
        <w:spacing w:line="400" w:lineRule="exac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РАБОЧАЯ ПРОГРАММА</w:t>
      </w:r>
    </w:p>
    <w:p w:rsidR="007247A5" w:rsidRDefault="00994AC4" w:rsidP="00421097">
      <w:pPr>
        <w:tabs>
          <w:tab w:val="left" w:pos="1620"/>
        </w:tabs>
        <w:spacing w:line="400" w:lineRule="exac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Pr="00994AC4">
        <w:rPr>
          <w:sz w:val="28"/>
          <w:szCs w:val="28"/>
        </w:rPr>
        <w:t>к дополнительной образовательной программе</w:t>
      </w:r>
      <w:r w:rsidR="00421097">
        <w:rPr>
          <w:b/>
          <w:sz w:val="28"/>
          <w:szCs w:val="28"/>
        </w:rPr>
        <w:t xml:space="preserve"> </w:t>
      </w:r>
      <w:r w:rsidR="00421097">
        <w:rPr>
          <w:b/>
          <w:sz w:val="28"/>
          <w:szCs w:val="28"/>
        </w:rPr>
        <w:br/>
      </w:r>
      <w:r w:rsidR="007247A5">
        <w:rPr>
          <w:b/>
          <w:sz w:val="28"/>
          <w:szCs w:val="28"/>
        </w:rPr>
        <w:t>«НАЧАЛЬНОЕ ТЕХНИЧЕСКОЕ</w:t>
      </w:r>
      <w:r w:rsidR="002F0784">
        <w:rPr>
          <w:b/>
          <w:sz w:val="28"/>
          <w:szCs w:val="28"/>
        </w:rPr>
        <w:t xml:space="preserve"> МОДЕЛИРОВАНИЕ</w:t>
      </w:r>
      <w:r w:rsidR="007247A5">
        <w:rPr>
          <w:b/>
          <w:sz w:val="28"/>
          <w:szCs w:val="28"/>
        </w:rPr>
        <w:t>»</w:t>
      </w:r>
    </w:p>
    <w:p w:rsidR="008C5170" w:rsidRDefault="008C5170" w:rsidP="008C5170">
      <w:pPr>
        <w:tabs>
          <w:tab w:val="left" w:pos="1620"/>
        </w:tabs>
        <w:spacing w:line="400" w:lineRule="exact"/>
        <w:ind w:left="1620"/>
        <w:jc w:val="both"/>
        <w:rPr>
          <w:b/>
          <w:sz w:val="28"/>
          <w:szCs w:val="28"/>
        </w:rPr>
      </w:pPr>
      <w:r>
        <w:rPr>
          <w:i/>
          <w:sz w:val="28"/>
          <w:szCs w:val="28"/>
        </w:rPr>
        <w:tab/>
      </w:r>
      <w:r>
        <w:rPr>
          <w:i/>
          <w:sz w:val="28"/>
          <w:szCs w:val="28"/>
        </w:rPr>
        <w:tab/>
      </w:r>
      <w:r w:rsidR="00994AC4">
        <w:rPr>
          <w:i/>
          <w:sz w:val="28"/>
          <w:szCs w:val="28"/>
        </w:rPr>
        <w:t xml:space="preserve">  </w:t>
      </w:r>
      <w:r w:rsidR="008B7569">
        <w:rPr>
          <w:i/>
          <w:sz w:val="28"/>
          <w:szCs w:val="28"/>
        </w:rPr>
        <w:t xml:space="preserve">       </w:t>
      </w:r>
      <w:r w:rsidR="00994AC4">
        <w:rPr>
          <w:i/>
          <w:sz w:val="28"/>
          <w:szCs w:val="28"/>
        </w:rPr>
        <w:t xml:space="preserve"> </w:t>
      </w:r>
      <w:r w:rsidR="00994AC4" w:rsidRPr="00994AC4">
        <w:rPr>
          <w:b/>
          <w:i/>
          <w:sz w:val="28"/>
          <w:szCs w:val="28"/>
        </w:rPr>
        <w:t>1 год обучения</w:t>
      </w:r>
      <w:r w:rsidRPr="00994AC4">
        <w:rPr>
          <w:b/>
          <w:sz w:val="28"/>
          <w:szCs w:val="28"/>
        </w:rPr>
        <w:t xml:space="preserve"> </w:t>
      </w:r>
    </w:p>
    <w:p w:rsidR="00DA0973" w:rsidRDefault="00DA0973" w:rsidP="008C5170">
      <w:pPr>
        <w:tabs>
          <w:tab w:val="left" w:pos="1620"/>
        </w:tabs>
        <w:spacing w:line="400" w:lineRule="exact"/>
        <w:ind w:left="16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</w:t>
      </w:r>
      <w:r w:rsidR="004B4A49">
        <w:rPr>
          <w:b/>
          <w:sz w:val="28"/>
          <w:szCs w:val="28"/>
        </w:rPr>
        <w:t xml:space="preserve">  </w:t>
      </w:r>
      <w:r>
        <w:rPr>
          <w:b/>
          <w:sz w:val="28"/>
          <w:szCs w:val="28"/>
        </w:rPr>
        <w:t xml:space="preserve"> 1 групп</w:t>
      </w:r>
      <w:r w:rsidR="004B4A49">
        <w:rPr>
          <w:b/>
          <w:sz w:val="28"/>
          <w:szCs w:val="28"/>
        </w:rPr>
        <w:t>а</w:t>
      </w:r>
    </w:p>
    <w:p w:rsidR="00994AC4" w:rsidRDefault="00994AC4" w:rsidP="008C5170">
      <w:pPr>
        <w:tabs>
          <w:tab w:val="left" w:pos="1620"/>
        </w:tabs>
        <w:spacing w:line="400" w:lineRule="exact"/>
        <w:ind w:left="1620"/>
        <w:jc w:val="both"/>
        <w:rPr>
          <w:b/>
          <w:sz w:val="28"/>
          <w:szCs w:val="28"/>
        </w:rPr>
      </w:pPr>
    </w:p>
    <w:p w:rsidR="00994AC4" w:rsidRDefault="00994AC4" w:rsidP="008C5170">
      <w:pPr>
        <w:tabs>
          <w:tab w:val="left" w:pos="1620"/>
        </w:tabs>
        <w:spacing w:line="400" w:lineRule="exact"/>
        <w:ind w:left="1620"/>
        <w:jc w:val="both"/>
        <w:rPr>
          <w:b/>
          <w:sz w:val="28"/>
          <w:szCs w:val="28"/>
        </w:rPr>
      </w:pPr>
    </w:p>
    <w:p w:rsidR="00994AC4" w:rsidRPr="00994AC4" w:rsidRDefault="00994AC4" w:rsidP="00994AC4">
      <w:pPr>
        <w:tabs>
          <w:tab w:val="left" w:pos="1620"/>
        </w:tabs>
        <w:spacing w:line="400" w:lineRule="exact"/>
        <w:ind w:left="1620"/>
        <w:rPr>
          <w:b/>
          <w:sz w:val="28"/>
          <w:szCs w:val="28"/>
        </w:rPr>
      </w:pPr>
    </w:p>
    <w:p w:rsidR="00421097" w:rsidRDefault="00994AC4" w:rsidP="00994AC4">
      <w:pPr>
        <w:tabs>
          <w:tab w:val="left" w:pos="567"/>
        </w:tabs>
        <w:spacing w:line="400" w:lineRule="exact"/>
        <w:ind w:left="567"/>
        <w:jc w:val="both"/>
        <w:rPr>
          <w:sz w:val="28"/>
          <w:szCs w:val="28"/>
        </w:rPr>
      </w:pPr>
      <w:r>
        <w:rPr>
          <w:i/>
          <w:sz w:val="28"/>
          <w:szCs w:val="28"/>
        </w:rPr>
        <w:t>В</w:t>
      </w:r>
      <w:r w:rsidR="00421097" w:rsidRPr="008C5170">
        <w:rPr>
          <w:i/>
          <w:sz w:val="28"/>
          <w:szCs w:val="28"/>
        </w:rPr>
        <w:t xml:space="preserve">озраст </w:t>
      </w:r>
      <w:r w:rsidR="007247A5" w:rsidRPr="008C5170">
        <w:rPr>
          <w:i/>
          <w:sz w:val="28"/>
          <w:szCs w:val="28"/>
        </w:rPr>
        <w:t>учащихся</w:t>
      </w:r>
      <w:r w:rsidR="00421097">
        <w:rPr>
          <w:sz w:val="28"/>
          <w:szCs w:val="28"/>
        </w:rPr>
        <w:t xml:space="preserve">: </w:t>
      </w:r>
      <w:r w:rsidR="00E46B85">
        <w:rPr>
          <w:sz w:val="28"/>
          <w:szCs w:val="28"/>
        </w:rPr>
        <w:t>7-8</w:t>
      </w:r>
      <w:r w:rsidR="00421097">
        <w:rPr>
          <w:sz w:val="28"/>
          <w:szCs w:val="28"/>
        </w:rPr>
        <w:t xml:space="preserve"> лет</w:t>
      </w:r>
    </w:p>
    <w:p w:rsidR="00421097" w:rsidRDefault="008C5170" w:rsidP="00994AC4">
      <w:pPr>
        <w:tabs>
          <w:tab w:val="left" w:pos="3390"/>
        </w:tabs>
        <w:rPr>
          <w:b/>
          <w:sz w:val="28"/>
          <w:szCs w:val="28"/>
          <w:u w:val="single"/>
        </w:rPr>
      </w:pPr>
      <w:r>
        <w:rPr>
          <w:sz w:val="28"/>
          <w:szCs w:val="28"/>
        </w:rPr>
        <w:t xml:space="preserve">                                     </w:t>
      </w:r>
      <w:r w:rsidR="00994AC4">
        <w:rPr>
          <w:i/>
          <w:sz w:val="28"/>
          <w:szCs w:val="28"/>
        </w:rPr>
        <w:t xml:space="preserve"> </w:t>
      </w:r>
    </w:p>
    <w:p w:rsidR="00421097" w:rsidRDefault="00421097" w:rsidP="00421097">
      <w:pPr>
        <w:spacing w:line="400" w:lineRule="exact"/>
        <w:jc w:val="center"/>
        <w:rPr>
          <w:b/>
          <w:sz w:val="28"/>
          <w:szCs w:val="28"/>
          <w:u w:val="single"/>
        </w:rPr>
      </w:pPr>
    </w:p>
    <w:p w:rsidR="00421097" w:rsidRDefault="00421097" w:rsidP="00421097">
      <w:pPr>
        <w:spacing w:line="400" w:lineRule="exact"/>
        <w:jc w:val="center"/>
        <w:rPr>
          <w:b/>
          <w:sz w:val="28"/>
          <w:szCs w:val="28"/>
          <w:u w:val="single"/>
        </w:rPr>
      </w:pPr>
    </w:p>
    <w:p w:rsidR="00421097" w:rsidRDefault="00421097" w:rsidP="00421097">
      <w:pPr>
        <w:spacing w:line="400" w:lineRule="exact"/>
        <w:jc w:val="center"/>
        <w:rPr>
          <w:b/>
          <w:sz w:val="28"/>
          <w:szCs w:val="28"/>
          <w:u w:val="single"/>
        </w:rPr>
      </w:pPr>
    </w:p>
    <w:p w:rsidR="00421097" w:rsidRDefault="00421097" w:rsidP="00421097">
      <w:pPr>
        <w:spacing w:line="400" w:lineRule="exact"/>
        <w:jc w:val="center"/>
        <w:rPr>
          <w:b/>
          <w:sz w:val="28"/>
          <w:szCs w:val="28"/>
          <w:u w:val="single"/>
        </w:rPr>
      </w:pPr>
    </w:p>
    <w:p w:rsidR="00421097" w:rsidRPr="00421097" w:rsidRDefault="00421097" w:rsidP="00421097">
      <w:pPr>
        <w:spacing w:line="400" w:lineRule="exact"/>
        <w:ind w:left="4956"/>
        <w:rPr>
          <w:sz w:val="24"/>
          <w:szCs w:val="24"/>
        </w:rPr>
      </w:pPr>
      <w:r w:rsidRPr="00421097">
        <w:rPr>
          <w:sz w:val="24"/>
          <w:szCs w:val="24"/>
        </w:rPr>
        <w:t xml:space="preserve">Программа разработана педагогом дополнительного образования  </w:t>
      </w:r>
      <w:r w:rsidRPr="00421097">
        <w:rPr>
          <w:sz w:val="24"/>
          <w:szCs w:val="24"/>
        </w:rPr>
        <w:tab/>
      </w:r>
      <w:r w:rsidRPr="00421097">
        <w:rPr>
          <w:sz w:val="24"/>
          <w:szCs w:val="24"/>
        </w:rPr>
        <w:tab/>
      </w:r>
      <w:r w:rsidRPr="00421097">
        <w:rPr>
          <w:sz w:val="24"/>
          <w:szCs w:val="24"/>
        </w:rPr>
        <w:tab/>
        <w:t>Воробьевой А.Ш.</w:t>
      </w:r>
    </w:p>
    <w:p w:rsidR="00421097" w:rsidRPr="00421097" w:rsidRDefault="00421097" w:rsidP="00421097">
      <w:pPr>
        <w:spacing w:line="400" w:lineRule="exact"/>
        <w:jc w:val="center"/>
        <w:rPr>
          <w:sz w:val="24"/>
          <w:szCs w:val="24"/>
        </w:rPr>
      </w:pPr>
    </w:p>
    <w:p w:rsidR="00421097" w:rsidRDefault="00421097" w:rsidP="00421097">
      <w:pPr>
        <w:spacing w:line="400" w:lineRule="exact"/>
        <w:jc w:val="center"/>
        <w:rPr>
          <w:b/>
          <w:sz w:val="28"/>
          <w:szCs w:val="28"/>
          <w:u w:val="single"/>
        </w:rPr>
      </w:pPr>
    </w:p>
    <w:p w:rsidR="00421097" w:rsidRDefault="00421097" w:rsidP="00421097">
      <w:pPr>
        <w:spacing w:line="400" w:lineRule="exact"/>
        <w:jc w:val="center"/>
        <w:rPr>
          <w:b/>
          <w:sz w:val="28"/>
          <w:szCs w:val="28"/>
          <w:u w:val="single"/>
        </w:rPr>
      </w:pPr>
    </w:p>
    <w:p w:rsidR="00421097" w:rsidRDefault="00421097" w:rsidP="00421097">
      <w:pPr>
        <w:spacing w:line="400" w:lineRule="exact"/>
        <w:jc w:val="center"/>
        <w:rPr>
          <w:b/>
          <w:sz w:val="28"/>
          <w:szCs w:val="28"/>
          <w:u w:val="single"/>
        </w:rPr>
      </w:pPr>
    </w:p>
    <w:p w:rsidR="00421097" w:rsidRDefault="00421097" w:rsidP="00421097">
      <w:pPr>
        <w:spacing w:line="400" w:lineRule="exact"/>
        <w:jc w:val="center"/>
        <w:rPr>
          <w:b/>
          <w:sz w:val="28"/>
          <w:szCs w:val="28"/>
          <w:u w:val="single"/>
        </w:rPr>
      </w:pPr>
    </w:p>
    <w:p w:rsidR="00FD4CE4" w:rsidRDefault="00FD4CE4" w:rsidP="00421097">
      <w:pPr>
        <w:spacing w:line="400" w:lineRule="exact"/>
        <w:jc w:val="center"/>
        <w:rPr>
          <w:b/>
          <w:sz w:val="28"/>
          <w:szCs w:val="28"/>
          <w:u w:val="single"/>
        </w:rPr>
      </w:pPr>
    </w:p>
    <w:p w:rsidR="00106165" w:rsidRPr="00A72119" w:rsidRDefault="00994AC4" w:rsidP="00106165">
      <w:pPr>
        <w:pStyle w:val="afb"/>
        <w:jc w:val="center"/>
        <w:rPr>
          <w:b/>
          <w:color w:val="000000"/>
          <w:sz w:val="28"/>
          <w:szCs w:val="28"/>
        </w:rPr>
      </w:pPr>
      <w:bookmarkStart w:id="0" w:name="_Toc19787946"/>
      <w:r>
        <w:rPr>
          <w:b/>
          <w:color w:val="000000"/>
          <w:sz w:val="28"/>
          <w:szCs w:val="28"/>
        </w:rPr>
        <w:lastRenderedPageBreak/>
        <w:t>Поясни</w:t>
      </w:r>
      <w:r w:rsidR="00A72119">
        <w:rPr>
          <w:b/>
          <w:color w:val="000000"/>
          <w:sz w:val="28"/>
          <w:szCs w:val="28"/>
        </w:rPr>
        <w:t>тельная записка</w:t>
      </w:r>
    </w:p>
    <w:p w:rsidR="00106165" w:rsidRPr="00A72119" w:rsidRDefault="00106165" w:rsidP="00C66724">
      <w:pPr>
        <w:pStyle w:val="afb"/>
        <w:spacing w:line="360" w:lineRule="auto"/>
        <w:jc w:val="both"/>
        <w:rPr>
          <w:color w:val="000000"/>
          <w:sz w:val="28"/>
          <w:szCs w:val="28"/>
        </w:rPr>
      </w:pPr>
      <w:r w:rsidRPr="00A72119">
        <w:rPr>
          <w:color w:val="000000"/>
          <w:sz w:val="28"/>
          <w:szCs w:val="28"/>
        </w:rPr>
        <w:t xml:space="preserve">       </w:t>
      </w:r>
      <w:r w:rsidR="00580060">
        <w:rPr>
          <w:sz w:val="28"/>
          <w:szCs w:val="28"/>
        </w:rPr>
        <w:t xml:space="preserve">Дополнительная общеобразовательная </w:t>
      </w:r>
      <w:proofErr w:type="spellStart"/>
      <w:r w:rsidR="00580060">
        <w:rPr>
          <w:sz w:val="28"/>
          <w:szCs w:val="28"/>
        </w:rPr>
        <w:t>общеразвивающая</w:t>
      </w:r>
      <w:proofErr w:type="spellEnd"/>
      <w:r w:rsidR="00580060">
        <w:rPr>
          <w:sz w:val="28"/>
          <w:szCs w:val="28"/>
        </w:rPr>
        <w:t xml:space="preserve"> программа «Начальное техническое</w:t>
      </w:r>
      <w:r w:rsidR="002F0784">
        <w:rPr>
          <w:sz w:val="28"/>
          <w:szCs w:val="28"/>
        </w:rPr>
        <w:t xml:space="preserve"> моделирование</w:t>
      </w:r>
      <w:r w:rsidR="00580060">
        <w:rPr>
          <w:sz w:val="28"/>
          <w:szCs w:val="28"/>
        </w:rPr>
        <w:t xml:space="preserve">» </w:t>
      </w:r>
      <w:r w:rsidR="00580060">
        <w:rPr>
          <w:b/>
          <w:bCs/>
          <w:sz w:val="28"/>
          <w:szCs w:val="28"/>
        </w:rPr>
        <w:t>технической направленности</w:t>
      </w:r>
      <w:r w:rsidR="00580060">
        <w:rPr>
          <w:sz w:val="28"/>
          <w:szCs w:val="28"/>
        </w:rPr>
        <w:t>, предполагает начальный уровень освоения знаний и практических навыков. Я</w:t>
      </w:r>
      <w:r w:rsidRPr="00A72119">
        <w:rPr>
          <w:color w:val="000000"/>
          <w:sz w:val="28"/>
          <w:szCs w:val="28"/>
        </w:rPr>
        <w:t xml:space="preserve">вляется модифицированной (адаптированной) и </w:t>
      </w:r>
      <w:proofErr w:type="gramStart"/>
      <w:r w:rsidRPr="00A72119">
        <w:rPr>
          <w:color w:val="000000"/>
          <w:sz w:val="28"/>
          <w:szCs w:val="28"/>
        </w:rPr>
        <w:t>разработана</w:t>
      </w:r>
      <w:proofErr w:type="gramEnd"/>
      <w:r w:rsidRPr="00A72119">
        <w:rPr>
          <w:color w:val="000000"/>
          <w:sz w:val="28"/>
          <w:szCs w:val="28"/>
        </w:rPr>
        <w:t xml:space="preserve"> в соответствии с нормативно-правовыми документами:</w:t>
      </w:r>
    </w:p>
    <w:p w:rsidR="00106165" w:rsidRPr="00A72119" w:rsidRDefault="00106165" w:rsidP="00C66724">
      <w:pPr>
        <w:pStyle w:val="afb"/>
        <w:spacing w:line="360" w:lineRule="auto"/>
        <w:jc w:val="both"/>
        <w:rPr>
          <w:color w:val="000000"/>
          <w:sz w:val="28"/>
          <w:szCs w:val="28"/>
        </w:rPr>
      </w:pPr>
      <w:r w:rsidRPr="00A72119">
        <w:rPr>
          <w:color w:val="000000"/>
          <w:sz w:val="28"/>
          <w:szCs w:val="28"/>
        </w:rPr>
        <w:t>– Федеральным законом от 29.12.2012г. № 273-ФЗ «Об образовании в Российской Федерации»;</w:t>
      </w:r>
    </w:p>
    <w:p w:rsidR="00106165" w:rsidRPr="00A72119" w:rsidRDefault="00106165" w:rsidP="00C66724">
      <w:pPr>
        <w:pStyle w:val="afb"/>
        <w:spacing w:line="360" w:lineRule="auto"/>
        <w:jc w:val="both"/>
        <w:rPr>
          <w:color w:val="000000"/>
          <w:sz w:val="28"/>
          <w:szCs w:val="28"/>
        </w:rPr>
      </w:pPr>
      <w:r w:rsidRPr="00A72119">
        <w:rPr>
          <w:color w:val="000000"/>
          <w:sz w:val="28"/>
          <w:szCs w:val="28"/>
        </w:rPr>
        <w:t>– Концепцией развития дополнительного образования детей в РФ (Распоряжение Правительства Российской Федерации от 4 сентября 2014 г. № 1726-р г. Москва);</w:t>
      </w:r>
    </w:p>
    <w:p w:rsidR="00106165" w:rsidRPr="00A72119" w:rsidRDefault="00106165" w:rsidP="00C66724">
      <w:pPr>
        <w:pStyle w:val="afb"/>
        <w:spacing w:line="360" w:lineRule="auto"/>
        <w:jc w:val="both"/>
        <w:rPr>
          <w:color w:val="000000"/>
          <w:sz w:val="28"/>
          <w:szCs w:val="28"/>
        </w:rPr>
      </w:pPr>
      <w:r w:rsidRPr="00A72119">
        <w:rPr>
          <w:color w:val="000000"/>
          <w:sz w:val="28"/>
          <w:szCs w:val="28"/>
        </w:rPr>
        <w:t xml:space="preserve">– Приказом </w:t>
      </w:r>
      <w:proofErr w:type="spellStart"/>
      <w:r w:rsidRPr="00A72119">
        <w:rPr>
          <w:color w:val="000000"/>
          <w:sz w:val="28"/>
          <w:szCs w:val="28"/>
        </w:rPr>
        <w:t>Минобрнауки</w:t>
      </w:r>
      <w:proofErr w:type="spellEnd"/>
      <w:r w:rsidRPr="00A72119">
        <w:rPr>
          <w:color w:val="000000"/>
          <w:sz w:val="28"/>
          <w:szCs w:val="28"/>
        </w:rPr>
        <w:t xml:space="preserve"> России от 09 ноября 2018 г. N 196 г. Москва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106165" w:rsidRPr="00A72119" w:rsidRDefault="00106165" w:rsidP="00C66724">
      <w:pPr>
        <w:pStyle w:val="afb"/>
        <w:spacing w:line="360" w:lineRule="auto"/>
        <w:jc w:val="both"/>
        <w:rPr>
          <w:color w:val="000000"/>
          <w:sz w:val="28"/>
          <w:szCs w:val="28"/>
        </w:rPr>
      </w:pPr>
      <w:r w:rsidRPr="00A72119">
        <w:rPr>
          <w:color w:val="000000"/>
          <w:sz w:val="28"/>
          <w:szCs w:val="28"/>
        </w:rPr>
        <w:t xml:space="preserve">– Постановлением Главного государственного санитарного врача РФ от 04.07.2014г. № 41 Об утверждении </w:t>
      </w:r>
      <w:proofErr w:type="spellStart"/>
      <w:r w:rsidRPr="00A72119">
        <w:rPr>
          <w:color w:val="000000"/>
          <w:sz w:val="28"/>
          <w:szCs w:val="28"/>
        </w:rPr>
        <w:t>СанПиН</w:t>
      </w:r>
      <w:proofErr w:type="spellEnd"/>
      <w:r w:rsidRPr="00A72119">
        <w:rPr>
          <w:color w:val="000000"/>
          <w:sz w:val="28"/>
          <w:szCs w:val="28"/>
        </w:rPr>
        <w:t xml:space="preserve"> 2.4.4.3172-14 "Санитарн</w:t>
      </w:r>
      <w:proofErr w:type="gramStart"/>
      <w:r w:rsidRPr="00A72119">
        <w:rPr>
          <w:color w:val="000000"/>
          <w:sz w:val="28"/>
          <w:szCs w:val="28"/>
        </w:rPr>
        <w:t>о-</w:t>
      </w:r>
      <w:proofErr w:type="gramEnd"/>
      <w:r w:rsidRPr="00A72119">
        <w:rPr>
          <w:color w:val="000000"/>
          <w:sz w:val="28"/>
          <w:szCs w:val="28"/>
        </w:rPr>
        <w:t xml:space="preserve"> 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106165" w:rsidRPr="00A72119" w:rsidRDefault="00106165" w:rsidP="00C66724">
      <w:pPr>
        <w:pStyle w:val="afb"/>
        <w:spacing w:line="360" w:lineRule="auto"/>
        <w:jc w:val="both"/>
        <w:rPr>
          <w:color w:val="000000"/>
          <w:sz w:val="28"/>
          <w:szCs w:val="28"/>
        </w:rPr>
      </w:pPr>
      <w:r w:rsidRPr="00A72119">
        <w:rPr>
          <w:color w:val="000000"/>
          <w:sz w:val="28"/>
          <w:szCs w:val="28"/>
        </w:rPr>
        <w:t xml:space="preserve">– Письмом </w:t>
      </w:r>
      <w:proofErr w:type="spellStart"/>
      <w:r w:rsidRPr="00A72119">
        <w:rPr>
          <w:color w:val="000000"/>
          <w:sz w:val="28"/>
          <w:szCs w:val="28"/>
        </w:rPr>
        <w:t>Минобрнауки</w:t>
      </w:r>
      <w:proofErr w:type="spellEnd"/>
      <w:r w:rsidRPr="00A72119">
        <w:rPr>
          <w:color w:val="000000"/>
          <w:sz w:val="28"/>
          <w:szCs w:val="28"/>
        </w:rPr>
        <w:t xml:space="preserve"> РФ от 11.12.2006г. № 06-1844 «О Примерных требованиях к программам дополнительного образования детей»;</w:t>
      </w:r>
    </w:p>
    <w:p w:rsidR="00106165" w:rsidRPr="00A72119" w:rsidRDefault="00106165" w:rsidP="00C66724">
      <w:pPr>
        <w:pStyle w:val="afb"/>
        <w:spacing w:line="360" w:lineRule="auto"/>
        <w:jc w:val="both"/>
        <w:rPr>
          <w:color w:val="000000"/>
          <w:sz w:val="28"/>
          <w:szCs w:val="28"/>
        </w:rPr>
      </w:pPr>
      <w:r w:rsidRPr="00A72119">
        <w:rPr>
          <w:color w:val="000000"/>
          <w:sz w:val="28"/>
          <w:szCs w:val="28"/>
        </w:rPr>
        <w:t xml:space="preserve">– Письмом </w:t>
      </w:r>
      <w:proofErr w:type="spellStart"/>
      <w:r w:rsidRPr="00A72119">
        <w:rPr>
          <w:color w:val="000000"/>
          <w:sz w:val="28"/>
          <w:szCs w:val="28"/>
        </w:rPr>
        <w:t>Минобрнауки</w:t>
      </w:r>
      <w:proofErr w:type="spellEnd"/>
      <w:r w:rsidRPr="00A72119">
        <w:rPr>
          <w:color w:val="000000"/>
          <w:sz w:val="28"/>
          <w:szCs w:val="28"/>
        </w:rPr>
        <w:t xml:space="preserve"> России от 18.11.2015г. № 09-3242</w:t>
      </w:r>
    </w:p>
    <w:p w:rsidR="00106165" w:rsidRPr="00A72119" w:rsidRDefault="00B666B4" w:rsidP="00C66724">
      <w:pPr>
        <w:pStyle w:val="afb"/>
        <w:spacing w:line="360" w:lineRule="auto"/>
        <w:jc w:val="both"/>
        <w:rPr>
          <w:color w:val="000000"/>
          <w:sz w:val="28"/>
          <w:szCs w:val="28"/>
        </w:rPr>
      </w:pPr>
      <w:r w:rsidRPr="00A72119">
        <w:rPr>
          <w:color w:val="000000"/>
          <w:sz w:val="28"/>
          <w:szCs w:val="28"/>
        </w:rPr>
        <w:t>-</w:t>
      </w:r>
      <w:r w:rsidR="00106165" w:rsidRPr="00A72119">
        <w:rPr>
          <w:color w:val="000000"/>
          <w:sz w:val="28"/>
          <w:szCs w:val="28"/>
        </w:rPr>
        <w:t xml:space="preserve">«О направлении информации" (вместе с «Методическими рекомендациями по проектированию дополнительных </w:t>
      </w:r>
      <w:proofErr w:type="spellStart"/>
      <w:r w:rsidR="00106165" w:rsidRPr="00A72119">
        <w:rPr>
          <w:color w:val="000000"/>
          <w:sz w:val="28"/>
          <w:szCs w:val="28"/>
        </w:rPr>
        <w:t>общеразвивающих</w:t>
      </w:r>
      <w:proofErr w:type="spellEnd"/>
      <w:r w:rsidR="00106165" w:rsidRPr="00A72119">
        <w:rPr>
          <w:color w:val="000000"/>
          <w:sz w:val="28"/>
          <w:szCs w:val="28"/>
        </w:rPr>
        <w:t xml:space="preserve"> программ (включая </w:t>
      </w:r>
      <w:proofErr w:type="spellStart"/>
      <w:r w:rsidR="00106165" w:rsidRPr="00A72119">
        <w:rPr>
          <w:color w:val="000000"/>
          <w:sz w:val="28"/>
          <w:szCs w:val="28"/>
        </w:rPr>
        <w:t>разноуровневые</w:t>
      </w:r>
      <w:proofErr w:type="spellEnd"/>
      <w:r w:rsidR="00106165" w:rsidRPr="00A72119">
        <w:rPr>
          <w:color w:val="000000"/>
          <w:sz w:val="28"/>
          <w:szCs w:val="28"/>
        </w:rPr>
        <w:t xml:space="preserve"> программы)»);</w:t>
      </w:r>
    </w:p>
    <w:p w:rsidR="00995036" w:rsidRPr="00A72119" w:rsidRDefault="00995036" w:rsidP="00C66724">
      <w:pPr>
        <w:pStyle w:val="afb"/>
        <w:spacing w:line="360" w:lineRule="auto"/>
        <w:jc w:val="both"/>
        <w:rPr>
          <w:color w:val="000000"/>
          <w:sz w:val="28"/>
          <w:szCs w:val="28"/>
        </w:rPr>
      </w:pPr>
      <w:r w:rsidRPr="00A72119">
        <w:rPr>
          <w:color w:val="000000"/>
          <w:sz w:val="28"/>
          <w:szCs w:val="28"/>
        </w:rPr>
        <w:lastRenderedPageBreak/>
        <w:t xml:space="preserve">– Письмом </w:t>
      </w:r>
      <w:proofErr w:type="spellStart"/>
      <w:r w:rsidRPr="00A72119">
        <w:rPr>
          <w:color w:val="000000"/>
          <w:sz w:val="28"/>
          <w:szCs w:val="28"/>
        </w:rPr>
        <w:t>Минобрнауки</w:t>
      </w:r>
      <w:proofErr w:type="spellEnd"/>
      <w:r w:rsidRPr="00A72119">
        <w:rPr>
          <w:color w:val="000000"/>
          <w:sz w:val="28"/>
          <w:szCs w:val="28"/>
        </w:rPr>
        <w:t xml:space="preserve"> РТ от 20 сентября 2017г. №2999 « О направлении методических рекомендаций по проектированию современных дополнительных общеобразовательных (</w:t>
      </w:r>
      <w:proofErr w:type="spellStart"/>
      <w:r w:rsidRPr="00A72119">
        <w:rPr>
          <w:color w:val="000000"/>
          <w:sz w:val="28"/>
          <w:szCs w:val="28"/>
        </w:rPr>
        <w:t>общеразвивающих</w:t>
      </w:r>
      <w:proofErr w:type="spellEnd"/>
      <w:r w:rsidRPr="00A72119">
        <w:rPr>
          <w:color w:val="000000"/>
          <w:sz w:val="28"/>
          <w:szCs w:val="28"/>
        </w:rPr>
        <w:t>) программ.</w:t>
      </w:r>
    </w:p>
    <w:p w:rsidR="00995036" w:rsidRPr="00A72119" w:rsidRDefault="00995036" w:rsidP="00C66724">
      <w:pPr>
        <w:pStyle w:val="afb"/>
        <w:spacing w:line="360" w:lineRule="auto"/>
        <w:jc w:val="both"/>
        <w:rPr>
          <w:color w:val="000000"/>
          <w:sz w:val="28"/>
          <w:szCs w:val="28"/>
        </w:rPr>
      </w:pPr>
      <w:r w:rsidRPr="00A72119">
        <w:rPr>
          <w:color w:val="000000"/>
          <w:sz w:val="28"/>
          <w:szCs w:val="28"/>
        </w:rPr>
        <w:t xml:space="preserve">– Уставом муниципального бюджетного образовательного учреждения дополнительного образования ДПЦ №6 «Зарница» </w:t>
      </w:r>
      <w:proofErr w:type="spellStart"/>
      <w:r w:rsidRPr="00A72119">
        <w:rPr>
          <w:color w:val="000000"/>
          <w:sz w:val="28"/>
          <w:szCs w:val="28"/>
        </w:rPr>
        <w:t>Бугульминского</w:t>
      </w:r>
      <w:proofErr w:type="spellEnd"/>
      <w:r w:rsidRPr="00A72119">
        <w:rPr>
          <w:color w:val="000000"/>
          <w:sz w:val="28"/>
          <w:szCs w:val="28"/>
        </w:rPr>
        <w:t xml:space="preserve"> муниципального района.</w:t>
      </w:r>
    </w:p>
    <w:p w:rsidR="00A72119" w:rsidRPr="00A72119" w:rsidRDefault="00A72119" w:rsidP="00C66724">
      <w:pPr>
        <w:pStyle w:val="a7"/>
        <w:tabs>
          <w:tab w:val="left" w:pos="567"/>
        </w:tabs>
        <w:spacing w:line="360" w:lineRule="auto"/>
        <w:ind w:left="142"/>
        <w:jc w:val="both"/>
        <w:rPr>
          <w:sz w:val="28"/>
          <w:szCs w:val="28"/>
        </w:rPr>
      </w:pPr>
      <w:r w:rsidRPr="00A72119">
        <w:rPr>
          <w:sz w:val="28"/>
          <w:szCs w:val="28"/>
        </w:rPr>
        <w:t xml:space="preserve">Программа «Начальное техническое </w:t>
      </w:r>
      <w:r w:rsidR="002F0784">
        <w:rPr>
          <w:sz w:val="28"/>
          <w:szCs w:val="28"/>
        </w:rPr>
        <w:t>моделирование</w:t>
      </w:r>
      <w:r w:rsidRPr="00A72119">
        <w:rPr>
          <w:sz w:val="28"/>
          <w:szCs w:val="28"/>
        </w:rPr>
        <w:t>» направлена на</w:t>
      </w:r>
      <w:r w:rsidR="00C66724">
        <w:rPr>
          <w:sz w:val="28"/>
          <w:szCs w:val="28"/>
        </w:rPr>
        <w:t xml:space="preserve"> </w:t>
      </w:r>
      <w:r w:rsidRPr="00A72119">
        <w:rPr>
          <w:sz w:val="28"/>
          <w:szCs w:val="28"/>
        </w:rPr>
        <w:t>развитие интереса детей к техническому творчеству, на развитие образного и логического мышления, на освоение обучающимися навыков работы с</w:t>
      </w:r>
      <w:r w:rsidR="00C66724">
        <w:rPr>
          <w:sz w:val="28"/>
          <w:szCs w:val="28"/>
        </w:rPr>
        <w:t xml:space="preserve"> </w:t>
      </w:r>
      <w:r w:rsidRPr="00A72119">
        <w:rPr>
          <w:sz w:val="28"/>
          <w:szCs w:val="28"/>
        </w:rPr>
        <w:t>различными материалами, инструментами и приспособлениями ручного труда. Основой ее является ориентация на личностный потенциал ребенка и его самореализацию на занятиях активным техническим творчеством.</w:t>
      </w:r>
    </w:p>
    <w:p w:rsidR="00A72119" w:rsidRPr="00A72119" w:rsidRDefault="00A72119" w:rsidP="00C66724">
      <w:pPr>
        <w:pStyle w:val="a7"/>
        <w:spacing w:before="67" w:line="360" w:lineRule="auto"/>
        <w:ind w:right="125"/>
        <w:jc w:val="both"/>
        <w:rPr>
          <w:sz w:val="28"/>
          <w:szCs w:val="28"/>
        </w:rPr>
      </w:pPr>
      <w:r w:rsidRPr="00A72119">
        <w:rPr>
          <w:sz w:val="28"/>
          <w:szCs w:val="28"/>
        </w:rPr>
        <w:t xml:space="preserve">Освоение данной программы позволяет обучающимся ознакомиться с </w:t>
      </w:r>
      <w:r w:rsidR="00580060">
        <w:rPr>
          <w:sz w:val="28"/>
          <w:szCs w:val="28"/>
        </w:rPr>
        <w:t xml:space="preserve">начальным </w:t>
      </w:r>
      <w:r w:rsidR="00C66724">
        <w:rPr>
          <w:sz w:val="28"/>
          <w:szCs w:val="28"/>
        </w:rPr>
        <w:t>т</w:t>
      </w:r>
      <w:r w:rsidRPr="00A72119">
        <w:rPr>
          <w:sz w:val="28"/>
          <w:szCs w:val="28"/>
        </w:rPr>
        <w:t>ехническим творчеством и изготовлением несложных изделий и предполагает в дальнейшем продолжение обучения в объединениях технической направленности.</w:t>
      </w:r>
    </w:p>
    <w:p w:rsidR="00A72119" w:rsidRPr="00A72119" w:rsidRDefault="00A72119" w:rsidP="00C66724">
      <w:pPr>
        <w:pStyle w:val="a7"/>
        <w:spacing w:before="1" w:line="360" w:lineRule="auto"/>
        <w:ind w:left="142" w:right="125"/>
        <w:jc w:val="both"/>
        <w:rPr>
          <w:sz w:val="28"/>
          <w:szCs w:val="28"/>
        </w:rPr>
      </w:pPr>
      <w:r w:rsidRPr="00A72119">
        <w:rPr>
          <w:sz w:val="28"/>
          <w:szCs w:val="28"/>
        </w:rPr>
        <w:t xml:space="preserve">Начальное техническое </w:t>
      </w:r>
      <w:r w:rsidR="002F0784">
        <w:rPr>
          <w:sz w:val="28"/>
          <w:szCs w:val="28"/>
        </w:rPr>
        <w:t>моделирование</w:t>
      </w:r>
      <w:r w:rsidRPr="00A72119">
        <w:rPr>
          <w:sz w:val="28"/>
          <w:szCs w:val="28"/>
        </w:rPr>
        <w:t xml:space="preserve"> — это первые шаги ребенка в</w:t>
      </w:r>
      <w:r w:rsidR="00C66724">
        <w:rPr>
          <w:sz w:val="28"/>
          <w:szCs w:val="28"/>
        </w:rPr>
        <w:t xml:space="preserve"> </w:t>
      </w:r>
      <w:r w:rsidRPr="00A72119">
        <w:rPr>
          <w:sz w:val="28"/>
          <w:szCs w:val="28"/>
        </w:rPr>
        <w:t>самостоятельной творческой деятельности по созданию различных работ несложных в выполнении; это познавательный процесс формирования у детей начальных политехнических знаний и умений.</w:t>
      </w:r>
    </w:p>
    <w:p w:rsidR="00A72119" w:rsidRPr="00C66724" w:rsidRDefault="00A72119" w:rsidP="00C66724">
      <w:pPr>
        <w:pStyle w:val="a7"/>
        <w:spacing w:line="360" w:lineRule="auto"/>
        <w:ind w:firstLine="698"/>
        <w:jc w:val="both"/>
        <w:rPr>
          <w:sz w:val="28"/>
          <w:szCs w:val="28"/>
        </w:rPr>
      </w:pPr>
      <w:r w:rsidRPr="00C66724">
        <w:rPr>
          <w:b/>
          <w:sz w:val="28"/>
          <w:szCs w:val="28"/>
        </w:rPr>
        <w:t xml:space="preserve">Актуальность программы </w:t>
      </w:r>
      <w:r w:rsidRPr="00C66724">
        <w:rPr>
          <w:sz w:val="28"/>
          <w:szCs w:val="28"/>
        </w:rPr>
        <w:t>в том, что объединение начального технического творчества является наиболее удачной формой приобщения младших школьников в объединение.</w:t>
      </w:r>
    </w:p>
    <w:p w:rsidR="00A72119" w:rsidRPr="00C66724" w:rsidRDefault="00A72119" w:rsidP="00C66724">
      <w:pPr>
        <w:pStyle w:val="a7"/>
        <w:spacing w:line="360" w:lineRule="auto"/>
        <w:ind w:right="289" w:firstLine="347"/>
        <w:jc w:val="both"/>
        <w:rPr>
          <w:sz w:val="28"/>
          <w:szCs w:val="28"/>
        </w:rPr>
      </w:pPr>
      <w:r w:rsidRPr="00C66724">
        <w:rPr>
          <w:sz w:val="28"/>
          <w:szCs w:val="28"/>
        </w:rPr>
        <w:t xml:space="preserve">Программа предусматривает работу с </w:t>
      </w:r>
      <w:proofErr w:type="gramStart"/>
      <w:r w:rsidRPr="00C66724">
        <w:rPr>
          <w:sz w:val="28"/>
          <w:szCs w:val="28"/>
        </w:rPr>
        <w:t>обучающимися</w:t>
      </w:r>
      <w:proofErr w:type="gramEnd"/>
      <w:r w:rsidRPr="00C66724">
        <w:rPr>
          <w:sz w:val="28"/>
          <w:szCs w:val="28"/>
        </w:rPr>
        <w:t xml:space="preserve"> по развитию технического мышления на занятиях объединения. Технические достижения все быстрее проникают во все сферы человеческой деятельности и вызывают возрастающий интерес детей к современному творчеству. Интерес детей к техническому творчеству поддерживается и средствами массовой</w:t>
      </w:r>
      <w:r w:rsidR="00C66724">
        <w:rPr>
          <w:sz w:val="28"/>
          <w:szCs w:val="28"/>
        </w:rPr>
        <w:t xml:space="preserve"> </w:t>
      </w:r>
      <w:r w:rsidRPr="00C66724">
        <w:rPr>
          <w:sz w:val="28"/>
          <w:szCs w:val="28"/>
        </w:rPr>
        <w:lastRenderedPageBreak/>
        <w:t>информации. Первые шаги детей в техническом творчестве имеют то</w:t>
      </w:r>
      <w:r w:rsidR="00C66724">
        <w:rPr>
          <w:sz w:val="28"/>
          <w:szCs w:val="28"/>
        </w:rPr>
        <w:t xml:space="preserve"> </w:t>
      </w:r>
      <w:r w:rsidRPr="00C66724">
        <w:rPr>
          <w:sz w:val="28"/>
          <w:szCs w:val="28"/>
        </w:rPr>
        <w:t>преимущество, что здесь можно более гибко откликнуться на потребности и интересы детей. Очень важно и то, что, совершенствуя и накапливая умения и навык, можно благотворно влиять на формирование характера ребѐнка.</w:t>
      </w:r>
    </w:p>
    <w:p w:rsidR="00A72119" w:rsidRPr="00C66724" w:rsidRDefault="00A72119" w:rsidP="00C66724">
      <w:pPr>
        <w:pStyle w:val="a7"/>
        <w:spacing w:line="360" w:lineRule="auto"/>
        <w:ind w:right="389"/>
        <w:jc w:val="both"/>
        <w:rPr>
          <w:sz w:val="28"/>
          <w:szCs w:val="28"/>
        </w:rPr>
      </w:pPr>
      <w:r w:rsidRPr="00C66724">
        <w:rPr>
          <w:sz w:val="28"/>
          <w:szCs w:val="28"/>
        </w:rPr>
        <w:t xml:space="preserve">Данная программа оригинальна тем, что </w:t>
      </w:r>
      <w:proofErr w:type="gramStart"/>
      <w:r w:rsidRPr="00C66724">
        <w:rPr>
          <w:sz w:val="28"/>
          <w:szCs w:val="28"/>
        </w:rPr>
        <w:t>обучение по ней</w:t>
      </w:r>
      <w:proofErr w:type="gramEnd"/>
      <w:r w:rsidRPr="00C66724">
        <w:rPr>
          <w:sz w:val="28"/>
          <w:szCs w:val="28"/>
        </w:rPr>
        <w:t xml:space="preserve">, даѐт возможность учащимся в дальнейшем выбрать и определиться в конкретном направлении </w:t>
      </w:r>
      <w:r w:rsidR="00C94577" w:rsidRPr="00C66724">
        <w:rPr>
          <w:sz w:val="28"/>
          <w:szCs w:val="28"/>
        </w:rPr>
        <w:t>деятельности,</w:t>
      </w:r>
      <w:r w:rsidRPr="00C66724">
        <w:rPr>
          <w:sz w:val="28"/>
          <w:szCs w:val="28"/>
        </w:rPr>
        <w:t xml:space="preserve"> т. е. перейти в объединения узкой направленности.</w:t>
      </w:r>
    </w:p>
    <w:p w:rsidR="00A72119" w:rsidRPr="00C66724" w:rsidRDefault="00A72119" w:rsidP="00C66724">
      <w:pPr>
        <w:pStyle w:val="a7"/>
        <w:spacing w:before="2" w:line="360" w:lineRule="auto"/>
        <w:jc w:val="both"/>
        <w:rPr>
          <w:sz w:val="28"/>
          <w:szCs w:val="28"/>
        </w:rPr>
      </w:pPr>
      <w:r w:rsidRPr="00C66724">
        <w:rPr>
          <w:b/>
          <w:sz w:val="28"/>
          <w:szCs w:val="28"/>
        </w:rPr>
        <w:t xml:space="preserve">Новизна: </w:t>
      </w:r>
      <w:r w:rsidRPr="00C66724">
        <w:rPr>
          <w:sz w:val="28"/>
          <w:szCs w:val="28"/>
        </w:rPr>
        <w:t>программы состоит в том, что она усиливает вариативную</w:t>
      </w:r>
      <w:r w:rsidR="00C66724">
        <w:rPr>
          <w:sz w:val="28"/>
          <w:szCs w:val="28"/>
        </w:rPr>
        <w:t xml:space="preserve"> </w:t>
      </w:r>
      <w:r w:rsidRPr="00C66724">
        <w:rPr>
          <w:sz w:val="28"/>
          <w:szCs w:val="28"/>
        </w:rPr>
        <w:t xml:space="preserve">составляющую общего образования и способствует творческой реализации </w:t>
      </w:r>
      <w:proofErr w:type="gramStart"/>
      <w:r w:rsidRPr="00C66724">
        <w:rPr>
          <w:sz w:val="28"/>
          <w:szCs w:val="28"/>
        </w:rPr>
        <w:t>обучающихся</w:t>
      </w:r>
      <w:proofErr w:type="gramEnd"/>
      <w:r w:rsidRPr="00C66724">
        <w:rPr>
          <w:sz w:val="28"/>
          <w:szCs w:val="28"/>
        </w:rPr>
        <w:t>. Занятия призваны расширять и углубить знания, умения и навыки детей в работе с различным материалом.</w:t>
      </w:r>
    </w:p>
    <w:p w:rsidR="00A72119" w:rsidRPr="00C66724" w:rsidRDefault="00A72119" w:rsidP="00C66724">
      <w:pPr>
        <w:pStyle w:val="Heading1"/>
        <w:spacing w:before="6"/>
        <w:jc w:val="both"/>
      </w:pPr>
      <w:r w:rsidRPr="00C66724">
        <w:t>Отличительные особенности программы</w:t>
      </w:r>
    </w:p>
    <w:p w:rsidR="00A72119" w:rsidRPr="00C66724" w:rsidRDefault="005049E4" w:rsidP="00C66724">
      <w:pPr>
        <w:pStyle w:val="a7"/>
        <w:spacing w:before="84" w:line="480" w:lineRule="atLeast"/>
        <w:ind w:right="451"/>
        <w:jc w:val="both"/>
        <w:rPr>
          <w:sz w:val="28"/>
          <w:szCs w:val="28"/>
        </w:rPr>
      </w:pPr>
      <w:r>
        <w:rPr>
          <w:sz w:val="28"/>
          <w:szCs w:val="28"/>
          <w:lang w:eastAsia="en-US"/>
        </w:rPr>
        <w:pict>
          <v:rect id="_x0000_s1028" style="position:absolute;left:0;text-align:left;margin-left:83.65pt;margin-top:36.7pt;width:470.75pt;height:24.1pt;z-index:-251658752;mso-position-horizontal-relative:page" stroked="f">
            <w10:wrap anchorx="page"/>
          </v:rect>
        </w:pict>
      </w:r>
      <w:r w:rsidR="00A72119" w:rsidRPr="00C66724">
        <w:rPr>
          <w:sz w:val="28"/>
          <w:szCs w:val="28"/>
        </w:rPr>
        <w:t xml:space="preserve">Программу отличает своевременность предлагаемого материала. Сочетание творческого и практического курса обеспечивает широкие возможности </w:t>
      </w:r>
      <w:proofErr w:type="gramStart"/>
      <w:r w:rsidR="00A72119" w:rsidRPr="00C66724">
        <w:rPr>
          <w:sz w:val="28"/>
          <w:szCs w:val="28"/>
        </w:rPr>
        <w:t>в</w:t>
      </w:r>
      <w:proofErr w:type="gramEnd"/>
    </w:p>
    <w:p w:rsidR="00A72119" w:rsidRPr="00C66724" w:rsidRDefault="00A72119" w:rsidP="00C66724">
      <w:pPr>
        <w:pStyle w:val="a7"/>
        <w:spacing w:before="67" w:line="360" w:lineRule="auto"/>
        <w:ind w:right="289"/>
        <w:jc w:val="both"/>
        <w:rPr>
          <w:sz w:val="28"/>
          <w:szCs w:val="28"/>
        </w:rPr>
      </w:pPr>
      <w:proofErr w:type="gramStart"/>
      <w:r w:rsidRPr="00C66724">
        <w:rPr>
          <w:sz w:val="28"/>
          <w:szCs w:val="28"/>
        </w:rPr>
        <w:t>выборе</w:t>
      </w:r>
      <w:proofErr w:type="gramEnd"/>
      <w:r w:rsidRPr="00C66724">
        <w:rPr>
          <w:sz w:val="28"/>
          <w:szCs w:val="28"/>
        </w:rPr>
        <w:t xml:space="preserve"> методов работы, что</w:t>
      </w:r>
      <w:r w:rsidR="00C94577">
        <w:rPr>
          <w:sz w:val="28"/>
          <w:szCs w:val="28"/>
        </w:rPr>
        <w:t>,</w:t>
      </w:r>
      <w:r w:rsidRPr="00C66724">
        <w:rPr>
          <w:sz w:val="28"/>
          <w:szCs w:val="28"/>
        </w:rPr>
        <w:t xml:space="preserve"> несомненно, будет способствовать творческому и интеллектуальному развитию обучающихся. В целом, программа может вызвать повышенный интерес к предметам и </w:t>
      </w:r>
      <w:r w:rsidR="00C94577" w:rsidRPr="00C66724">
        <w:rPr>
          <w:sz w:val="28"/>
          <w:szCs w:val="28"/>
        </w:rPr>
        <w:t>профессиям,</w:t>
      </w:r>
      <w:r w:rsidRPr="00C66724">
        <w:rPr>
          <w:sz w:val="28"/>
          <w:szCs w:val="28"/>
        </w:rPr>
        <w:t xml:space="preserve"> связанным с техническим направлением. Отличительная особенность программы в том,</w:t>
      </w:r>
      <w:r w:rsidR="00C66724">
        <w:rPr>
          <w:sz w:val="28"/>
          <w:szCs w:val="28"/>
        </w:rPr>
        <w:t xml:space="preserve"> </w:t>
      </w:r>
      <w:r w:rsidRPr="00C66724">
        <w:rPr>
          <w:sz w:val="28"/>
          <w:szCs w:val="28"/>
        </w:rPr>
        <w:t>что она направлена не на изучение отдельных направлени</w:t>
      </w:r>
      <w:r w:rsidR="00C94577">
        <w:rPr>
          <w:sz w:val="28"/>
          <w:szCs w:val="28"/>
        </w:rPr>
        <w:t>й</w:t>
      </w:r>
      <w:r w:rsidRPr="00C66724">
        <w:rPr>
          <w:sz w:val="28"/>
          <w:szCs w:val="28"/>
        </w:rPr>
        <w:t xml:space="preserve">, </w:t>
      </w:r>
      <w:r w:rsidR="00C94577">
        <w:rPr>
          <w:sz w:val="28"/>
          <w:szCs w:val="28"/>
        </w:rPr>
        <w:t>а</w:t>
      </w:r>
      <w:r w:rsidRPr="00C66724">
        <w:rPr>
          <w:sz w:val="28"/>
          <w:szCs w:val="28"/>
        </w:rPr>
        <w:t xml:space="preserve"> прививает навыки и умение решать задачи с применением системного подхода, что</w:t>
      </w:r>
      <w:r w:rsidR="00C66724">
        <w:rPr>
          <w:sz w:val="28"/>
          <w:szCs w:val="28"/>
        </w:rPr>
        <w:t xml:space="preserve"> </w:t>
      </w:r>
      <w:r w:rsidRPr="00C66724">
        <w:rPr>
          <w:sz w:val="28"/>
          <w:szCs w:val="28"/>
        </w:rPr>
        <w:t>позволяет обучиться не только непосредственно техническому процессу, но и развить технологические навыки от формирования замыслов до реальной работы. Главная идея программы заложена в изучении основ технического</w:t>
      </w:r>
      <w:r w:rsidR="00C66724">
        <w:rPr>
          <w:sz w:val="28"/>
          <w:szCs w:val="28"/>
        </w:rPr>
        <w:t xml:space="preserve"> </w:t>
      </w:r>
      <w:r w:rsidRPr="00C66724">
        <w:rPr>
          <w:sz w:val="28"/>
          <w:szCs w:val="28"/>
        </w:rPr>
        <w:t>направления.</w:t>
      </w:r>
    </w:p>
    <w:p w:rsidR="00A72119" w:rsidRPr="00C66724" w:rsidRDefault="00A72119" w:rsidP="00C66724">
      <w:pPr>
        <w:pStyle w:val="a7"/>
        <w:spacing w:line="360" w:lineRule="auto"/>
        <w:ind w:right="323"/>
        <w:jc w:val="both"/>
        <w:rPr>
          <w:sz w:val="28"/>
          <w:szCs w:val="28"/>
        </w:rPr>
      </w:pPr>
      <w:r w:rsidRPr="00C66724">
        <w:rPr>
          <w:b/>
          <w:sz w:val="28"/>
          <w:szCs w:val="28"/>
        </w:rPr>
        <w:t xml:space="preserve">Цель: </w:t>
      </w:r>
      <w:r w:rsidRPr="00C66724">
        <w:rPr>
          <w:sz w:val="28"/>
          <w:szCs w:val="28"/>
        </w:rPr>
        <w:t>Создать условия для развития творческих способностей обучающихся через начально</w:t>
      </w:r>
      <w:r w:rsidR="00C94577">
        <w:rPr>
          <w:sz w:val="28"/>
          <w:szCs w:val="28"/>
        </w:rPr>
        <w:t xml:space="preserve">е </w:t>
      </w:r>
      <w:r w:rsidRPr="00C66724">
        <w:rPr>
          <w:sz w:val="28"/>
          <w:szCs w:val="28"/>
        </w:rPr>
        <w:t>техническое творчество.</w:t>
      </w:r>
    </w:p>
    <w:p w:rsidR="00A72119" w:rsidRPr="00C66724" w:rsidRDefault="00A72119" w:rsidP="00C66724">
      <w:pPr>
        <w:pStyle w:val="Heading1"/>
        <w:spacing w:before="7"/>
        <w:jc w:val="both"/>
      </w:pPr>
      <w:r w:rsidRPr="00C66724">
        <w:t>Задачи:</w:t>
      </w:r>
    </w:p>
    <w:p w:rsidR="00A72119" w:rsidRPr="00517BF0" w:rsidRDefault="00A72119" w:rsidP="00517BF0">
      <w:pPr>
        <w:widowControl w:val="0"/>
        <w:tabs>
          <w:tab w:val="left" w:pos="743"/>
        </w:tabs>
        <w:suppressAutoHyphens w:val="0"/>
        <w:autoSpaceDE w:val="0"/>
        <w:autoSpaceDN w:val="0"/>
        <w:spacing w:before="160"/>
        <w:jc w:val="both"/>
        <w:rPr>
          <w:b/>
          <w:sz w:val="28"/>
          <w:szCs w:val="28"/>
        </w:rPr>
      </w:pPr>
      <w:r w:rsidRPr="00517BF0">
        <w:rPr>
          <w:b/>
          <w:sz w:val="28"/>
          <w:szCs w:val="28"/>
        </w:rPr>
        <w:t>Образовательные</w:t>
      </w:r>
      <w:r w:rsidRPr="00517BF0">
        <w:rPr>
          <w:b/>
          <w:spacing w:val="-1"/>
          <w:sz w:val="28"/>
          <w:szCs w:val="28"/>
        </w:rPr>
        <w:t xml:space="preserve"> </w:t>
      </w:r>
      <w:r w:rsidRPr="00517BF0">
        <w:rPr>
          <w:b/>
          <w:sz w:val="28"/>
          <w:szCs w:val="28"/>
        </w:rPr>
        <w:t>задачи:</w:t>
      </w:r>
    </w:p>
    <w:p w:rsidR="00A72119" w:rsidRPr="00517BF0" w:rsidRDefault="00517BF0" w:rsidP="00517BF0">
      <w:pPr>
        <w:widowControl w:val="0"/>
        <w:tabs>
          <w:tab w:val="left" w:pos="461"/>
          <w:tab w:val="left" w:pos="463"/>
        </w:tabs>
        <w:suppressAutoHyphens w:val="0"/>
        <w:autoSpaceDE w:val="0"/>
        <w:autoSpaceDN w:val="0"/>
        <w:spacing w:before="156"/>
        <w:ind w:left="35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72119" w:rsidRPr="00517BF0">
        <w:rPr>
          <w:sz w:val="28"/>
          <w:szCs w:val="28"/>
        </w:rPr>
        <w:t xml:space="preserve">Дать знание по техническим терминам, </w:t>
      </w:r>
      <w:r w:rsidR="00C94577" w:rsidRPr="00517BF0">
        <w:rPr>
          <w:sz w:val="28"/>
          <w:szCs w:val="28"/>
        </w:rPr>
        <w:t xml:space="preserve">о </w:t>
      </w:r>
      <w:r w:rsidR="00A72119" w:rsidRPr="00517BF0">
        <w:rPr>
          <w:sz w:val="28"/>
          <w:szCs w:val="28"/>
        </w:rPr>
        <w:t>различных материалах</w:t>
      </w:r>
      <w:r w:rsidR="00A72119" w:rsidRPr="00517BF0">
        <w:rPr>
          <w:spacing w:val="-2"/>
          <w:sz w:val="28"/>
          <w:szCs w:val="28"/>
        </w:rPr>
        <w:t xml:space="preserve"> </w:t>
      </w:r>
      <w:r w:rsidR="00A72119" w:rsidRPr="00517BF0">
        <w:rPr>
          <w:sz w:val="28"/>
          <w:szCs w:val="28"/>
        </w:rPr>
        <w:t>и</w:t>
      </w:r>
    </w:p>
    <w:p w:rsidR="00A72119" w:rsidRPr="00C66724" w:rsidRDefault="00A72119" w:rsidP="00C66724">
      <w:pPr>
        <w:pStyle w:val="a7"/>
        <w:spacing w:before="160" w:line="362" w:lineRule="auto"/>
        <w:ind w:right="276"/>
        <w:jc w:val="both"/>
        <w:rPr>
          <w:sz w:val="28"/>
          <w:szCs w:val="28"/>
        </w:rPr>
      </w:pPr>
      <w:proofErr w:type="gramStart"/>
      <w:r w:rsidRPr="00C66724">
        <w:rPr>
          <w:sz w:val="28"/>
          <w:szCs w:val="28"/>
        </w:rPr>
        <w:lastRenderedPageBreak/>
        <w:t>инструментах</w:t>
      </w:r>
      <w:proofErr w:type="gramEnd"/>
      <w:r w:rsidRPr="00C66724">
        <w:rPr>
          <w:sz w:val="28"/>
          <w:szCs w:val="28"/>
        </w:rPr>
        <w:t>, о геометрических фигурах, о правилах оригами, транспортной технике, о технологии изготовления моделей.</w:t>
      </w:r>
    </w:p>
    <w:p w:rsidR="00A72119" w:rsidRPr="00517BF0" w:rsidRDefault="00517BF0" w:rsidP="00517BF0">
      <w:pPr>
        <w:widowControl w:val="0"/>
        <w:tabs>
          <w:tab w:val="left" w:pos="461"/>
          <w:tab w:val="left" w:pos="463"/>
        </w:tabs>
        <w:suppressAutoHyphens w:val="0"/>
        <w:autoSpaceDE w:val="0"/>
        <w:autoSpaceDN w:val="0"/>
        <w:spacing w:line="360" w:lineRule="auto"/>
        <w:ind w:left="284" w:right="462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72119" w:rsidRPr="00517BF0">
        <w:rPr>
          <w:sz w:val="28"/>
          <w:szCs w:val="28"/>
        </w:rPr>
        <w:t>Сформировать умение и навыки работы по шаблонам и трафаретам; перевода чертежей с помощью копировальной бумаги; вычерчивания, вырезания</w:t>
      </w:r>
      <w:r w:rsidR="00A72119" w:rsidRPr="00517BF0">
        <w:rPr>
          <w:spacing w:val="-9"/>
          <w:sz w:val="28"/>
          <w:szCs w:val="28"/>
        </w:rPr>
        <w:t xml:space="preserve"> </w:t>
      </w:r>
      <w:r w:rsidR="00A72119" w:rsidRPr="00517BF0">
        <w:rPr>
          <w:sz w:val="28"/>
          <w:szCs w:val="28"/>
        </w:rPr>
        <w:t>и</w:t>
      </w:r>
      <w:r w:rsidR="00C94577" w:rsidRPr="00517BF0">
        <w:rPr>
          <w:sz w:val="28"/>
          <w:szCs w:val="28"/>
        </w:rPr>
        <w:t xml:space="preserve"> </w:t>
      </w:r>
      <w:r w:rsidR="00A72119" w:rsidRPr="00517BF0">
        <w:rPr>
          <w:sz w:val="28"/>
          <w:szCs w:val="28"/>
        </w:rPr>
        <w:t>склеивания разверток моделей и игрушек; подвижного соединения деталей; организации своего рабочего места.</w:t>
      </w:r>
    </w:p>
    <w:p w:rsidR="00A72119" w:rsidRPr="00C66724" w:rsidRDefault="00517BF0" w:rsidP="00517BF0">
      <w:pPr>
        <w:pStyle w:val="Heading1"/>
        <w:tabs>
          <w:tab w:val="left" w:pos="743"/>
        </w:tabs>
        <w:spacing w:before="1"/>
        <w:ind w:left="142"/>
        <w:jc w:val="both"/>
      </w:pPr>
      <w:r>
        <w:t xml:space="preserve"> </w:t>
      </w:r>
      <w:r w:rsidR="00A72119" w:rsidRPr="00C66724">
        <w:t>Воспитательные</w:t>
      </w:r>
      <w:r w:rsidR="00A72119" w:rsidRPr="00C66724">
        <w:rPr>
          <w:spacing w:val="-3"/>
        </w:rPr>
        <w:t xml:space="preserve"> </w:t>
      </w:r>
      <w:r w:rsidR="00A72119" w:rsidRPr="00C66724">
        <w:t>задачи:</w:t>
      </w:r>
    </w:p>
    <w:p w:rsidR="00A72119" w:rsidRPr="00517BF0" w:rsidRDefault="00517BF0" w:rsidP="00517BF0">
      <w:pPr>
        <w:widowControl w:val="0"/>
        <w:tabs>
          <w:tab w:val="left" w:pos="461"/>
          <w:tab w:val="left" w:pos="463"/>
        </w:tabs>
        <w:suppressAutoHyphens w:val="0"/>
        <w:autoSpaceDE w:val="0"/>
        <w:autoSpaceDN w:val="0"/>
        <w:spacing w:before="155" w:line="360" w:lineRule="auto"/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72119" w:rsidRPr="00517BF0">
        <w:rPr>
          <w:sz w:val="28"/>
          <w:szCs w:val="28"/>
        </w:rPr>
        <w:t>Привить интерес к изобретательской</w:t>
      </w:r>
      <w:r w:rsidR="00A72119" w:rsidRPr="00517BF0">
        <w:rPr>
          <w:spacing w:val="-8"/>
          <w:sz w:val="28"/>
          <w:szCs w:val="28"/>
        </w:rPr>
        <w:t xml:space="preserve"> </w:t>
      </w:r>
      <w:r w:rsidR="00A72119" w:rsidRPr="00517BF0">
        <w:rPr>
          <w:sz w:val="28"/>
          <w:szCs w:val="28"/>
        </w:rPr>
        <w:t>деятельности;</w:t>
      </w:r>
    </w:p>
    <w:p w:rsidR="00A72119" w:rsidRPr="00517BF0" w:rsidRDefault="00517BF0" w:rsidP="00517BF0">
      <w:pPr>
        <w:widowControl w:val="0"/>
        <w:tabs>
          <w:tab w:val="num" w:pos="426"/>
          <w:tab w:val="left" w:pos="461"/>
          <w:tab w:val="left" w:pos="463"/>
        </w:tabs>
        <w:suppressAutoHyphens w:val="0"/>
        <w:autoSpaceDE w:val="0"/>
        <w:autoSpaceDN w:val="0"/>
        <w:spacing w:before="1" w:line="360" w:lineRule="auto"/>
        <w:ind w:left="426" w:right="225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72119" w:rsidRPr="00517BF0">
        <w:rPr>
          <w:sz w:val="28"/>
          <w:szCs w:val="28"/>
        </w:rPr>
        <w:t>Создать условия для воспитания правильного поведения в коллективе; воспитания воли, усидчивости, дисциплинированности,</w:t>
      </w:r>
      <w:r w:rsidR="00A72119" w:rsidRPr="00517BF0">
        <w:rPr>
          <w:spacing w:val="-27"/>
          <w:sz w:val="28"/>
          <w:szCs w:val="28"/>
        </w:rPr>
        <w:t xml:space="preserve"> </w:t>
      </w:r>
      <w:r w:rsidR="00A72119" w:rsidRPr="00517BF0">
        <w:rPr>
          <w:sz w:val="28"/>
          <w:szCs w:val="28"/>
        </w:rPr>
        <w:t>аккуратности,</w:t>
      </w:r>
      <w:r w:rsidR="00C94577" w:rsidRPr="00517BF0">
        <w:rPr>
          <w:sz w:val="28"/>
          <w:szCs w:val="28"/>
        </w:rPr>
        <w:t xml:space="preserve"> </w:t>
      </w:r>
      <w:r w:rsidR="00A72119" w:rsidRPr="00517BF0">
        <w:rPr>
          <w:sz w:val="28"/>
          <w:szCs w:val="28"/>
        </w:rPr>
        <w:t xml:space="preserve">терпения, самостоятельности, трудолюбия, воспитание бережного отношения </w:t>
      </w:r>
      <w:r w:rsidR="008C57B2" w:rsidRPr="00517BF0">
        <w:rPr>
          <w:sz w:val="28"/>
          <w:szCs w:val="28"/>
        </w:rPr>
        <w:t xml:space="preserve">   </w:t>
      </w:r>
      <w:r w:rsidR="00A72119" w:rsidRPr="00517BF0">
        <w:rPr>
          <w:sz w:val="28"/>
          <w:szCs w:val="28"/>
        </w:rPr>
        <w:t>к материалам и инструментам; привитие эстетического вкуса.</w:t>
      </w:r>
    </w:p>
    <w:p w:rsidR="00A72119" w:rsidRPr="00C66724" w:rsidRDefault="00517BF0" w:rsidP="00517BF0">
      <w:pPr>
        <w:pStyle w:val="Heading1"/>
        <w:tabs>
          <w:tab w:val="left" w:pos="743"/>
        </w:tabs>
        <w:spacing w:before="4"/>
        <w:ind w:left="0"/>
        <w:jc w:val="both"/>
      </w:pPr>
      <w:r>
        <w:t xml:space="preserve">   </w:t>
      </w:r>
      <w:r w:rsidR="00A72119" w:rsidRPr="00C66724">
        <w:t>Развивающие</w:t>
      </w:r>
      <w:r w:rsidR="00A72119" w:rsidRPr="00C66724">
        <w:rPr>
          <w:spacing w:val="-1"/>
        </w:rPr>
        <w:t xml:space="preserve"> </w:t>
      </w:r>
      <w:r w:rsidR="00A72119" w:rsidRPr="00C66724">
        <w:t>задачи</w:t>
      </w:r>
      <w:r w:rsidR="00C66724">
        <w:t>:</w:t>
      </w:r>
    </w:p>
    <w:p w:rsidR="00A72119" w:rsidRDefault="00A72119" w:rsidP="00C66724">
      <w:pPr>
        <w:jc w:val="both"/>
        <w:rPr>
          <w:sz w:val="28"/>
          <w:szCs w:val="28"/>
        </w:rPr>
      </w:pPr>
    </w:p>
    <w:p w:rsidR="00A72119" w:rsidRPr="00517BF0" w:rsidRDefault="00517BF0" w:rsidP="00517BF0">
      <w:pPr>
        <w:widowControl w:val="0"/>
        <w:tabs>
          <w:tab w:val="left" w:pos="461"/>
          <w:tab w:val="left" w:pos="463"/>
        </w:tabs>
        <w:suppressAutoHyphens w:val="0"/>
        <w:autoSpaceDE w:val="0"/>
        <w:autoSpaceDN w:val="0"/>
        <w:spacing w:before="67" w:line="360" w:lineRule="auto"/>
        <w:ind w:left="426" w:right="285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72119" w:rsidRPr="00517BF0">
        <w:rPr>
          <w:sz w:val="28"/>
          <w:szCs w:val="28"/>
        </w:rPr>
        <w:t>Способствовать развитию творческого мышления и воображения, фантазии, памяти, сообразительности, речи, развивать умение сравнивать</w:t>
      </w:r>
      <w:r w:rsidR="00A72119" w:rsidRPr="00517BF0">
        <w:rPr>
          <w:spacing w:val="-11"/>
          <w:sz w:val="28"/>
          <w:szCs w:val="28"/>
        </w:rPr>
        <w:t xml:space="preserve"> </w:t>
      </w:r>
      <w:r w:rsidR="00A72119" w:rsidRPr="00517BF0">
        <w:rPr>
          <w:sz w:val="28"/>
          <w:szCs w:val="28"/>
        </w:rPr>
        <w:t>и</w:t>
      </w:r>
      <w:r w:rsidR="00C94577" w:rsidRPr="00517BF0">
        <w:rPr>
          <w:sz w:val="28"/>
          <w:szCs w:val="28"/>
        </w:rPr>
        <w:t xml:space="preserve"> </w:t>
      </w:r>
      <w:r w:rsidR="00A72119" w:rsidRPr="00517BF0">
        <w:rPr>
          <w:sz w:val="28"/>
          <w:szCs w:val="28"/>
        </w:rPr>
        <w:t xml:space="preserve">анализировать; развивать мелкую моторику и координированную работу </w:t>
      </w:r>
      <w:r w:rsidR="008C57B2" w:rsidRPr="00517BF0">
        <w:rPr>
          <w:sz w:val="28"/>
          <w:szCs w:val="28"/>
        </w:rPr>
        <w:t xml:space="preserve">     </w:t>
      </w:r>
      <w:r w:rsidR="00A72119" w:rsidRPr="00517BF0">
        <w:rPr>
          <w:sz w:val="28"/>
          <w:szCs w:val="28"/>
        </w:rPr>
        <w:t>обоих рук; развивать коммуникативные качества.</w:t>
      </w:r>
    </w:p>
    <w:p w:rsidR="00A72119" w:rsidRPr="00517BF0" w:rsidRDefault="00517BF0" w:rsidP="00517BF0">
      <w:pPr>
        <w:widowControl w:val="0"/>
        <w:tabs>
          <w:tab w:val="left" w:pos="461"/>
          <w:tab w:val="left" w:pos="463"/>
        </w:tabs>
        <w:suppressAutoHyphens w:val="0"/>
        <w:autoSpaceDE w:val="0"/>
        <w:autoSpaceDN w:val="0"/>
        <w:spacing w:line="362" w:lineRule="auto"/>
        <w:ind w:left="426" w:right="285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72119" w:rsidRPr="00517BF0">
        <w:rPr>
          <w:sz w:val="28"/>
          <w:szCs w:val="28"/>
        </w:rPr>
        <w:t>Развивать смекалку, изобретательность и устойчивый интерес к поисковой творческой</w:t>
      </w:r>
      <w:r w:rsidR="00A72119" w:rsidRPr="00517BF0">
        <w:rPr>
          <w:spacing w:val="-1"/>
          <w:sz w:val="28"/>
          <w:szCs w:val="28"/>
        </w:rPr>
        <w:t xml:space="preserve"> </w:t>
      </w:r>
      <w:r w:rsidR="00A72119" w:rsidRPr="00517BF0">
        <w:rPr>
          <w:sz w:val="28"/>
          <w:szCs w:val="28"/>
        </w:rPr>
        <w:t>деятельности.</w:t>
      </w:r>
    </w:p>
    <w:p w:rsidR="00A72119" w:rsidRPr="00C66724" w:rsidRDefault="00A72119" w:rsidP="00C66724">
      <w:pPr>
        <w:pStyle w:val="Heading1"/>
        <w:spacing w:before="166"/>
        <w:jc w:val="both"/>
      </w:pPr>
      <w:r w:rsidRPr="00C66724">
        <w:t>Адресат программы.</w:t>
      </w:r>
    </w:p>
    <w:p w:rsidR="00A72119" w:rsidRPr="00C66724" w:rsidRDefault="00A72119" w:rsidP="008C57B2">
      <w:pPr>
        <w:pStyle w:val="a7"/>
        <w:spacing w:before="158" w:line="360" w:lineRule="auto"/>
        <w:ind w:left="417"/>
        <w:jc w:val="both"/>
        <w:rPr>
          <w:sz w:val="28"/>
          <w:szCs w:val="28"/>
        </w:rPr>
      </w:pPr>
      <w:r w:rsidRPr="00C66724">
        <w:rPr>
          <w:sz w:val="28"/>
          <w:szCs w:val="28"/>
        </w:rPr>
        <w:t>Рекомендуемый возраст 7-1</w:t>
      </w:r>
      <w:r w:rsidR="00C66724">
        <w:rPr>
          <w:sz w:val="28"/>
          <w:szCs w:val="28"/>
        </w:rPr>
        <w:t>1</w:t>
      </w:r>
      <w:r w:rsidRPr="00C66724">
        <w:rPr>
          <w:sz w:val="28"/>
          <w:szCs w:val="28"/>
        </w:rPr>
        <w:t xml:space="preserve"> лет. Программа рассчитана на </w:t>
      </w:r>
      <w:r w:rsidR="00C66724" w:rsidRPr="00C66724">
        <w:rPr>
          <w:sz w:val="28"/>
          <w:szCs w:val="28"/>
        </w:rPr>
        <w:t>детей,</w:t>
      </w:r>
      <w:r w:rsidRPr="00C66724">
        <w:rPr>
          <w:sz w:val="28"/>
          <w:szCs w:val="28"/>
        </w:rPr>
        <w:t xml:space="preserve"> </w:t>
      </w:r>
      <w:r w:rsidR="008C57B2">
        <w:rPr>
          <w:sz w:val="28"/>
          <w:szCs w:val="28"/>
        </w:rPr>
        <w:t xml:space="preserve">  </w:t>
      </w:r>
      <w:r w:rsidRPr="00C66724">
        <w:rPr>
          <w:sz w:val="28"/>
          <w:szCs w:val="28"/>
        </w:rPr>
        <w:t xml:space="preserve">обучающихся с 1-4 классы. С таким возрастом </w:t>
      </w:r>
      <w:proofErr w:type="gramStart"/>
      <w:r w:rsidRPr="00C66724">
        <w:rPr>
          <w:sz w:val="28"/>
          <w:szCs w:val="28"/>
        </w:rPr>
        <w:t>обучающихся</w:t>
      </w:r>
      <w:proofErr w:type="gramEnd"/>
      <w:r w:rsidRPr="00C66724">
        <w:rPr>
          <w:sz w:val="28"/>
          <w:szCs w:val="28"/>
        </w:rPr>
        <w:t>, можно</w:t>
      </w:r>
      <w:r w:rsidR="00C66724">
        <w:rPr>
          <w:sz w:val="28"/>
          <w:szCs w:val="28"/>
        </w:rPr>
        <w:t xml:space="preserve"> </w:t>
      </w:r>
      <w:r w:rsidRPr="00C66724">
        <w:rPr>
          <w:sz w:val="28"/>
          <w:szCs w:val="28"/>
        </w:rPr>
        <w:t>осуществлять индивидуальный подход, что заметно сказывается на эффективности работы и результате.</w:t>
      </w:r>
    </w:p>
    <w:p w:rsidR="00A72119" w:rsidRPr="00C66724" w:rsidRDefault="00A72119" w:rsidP="00C66724">
      <w:pPr>
        <w:pStyle w:val="Heading1"/>
        <w:spacing w:before="199"/>
        <w:ind w:left="670"/>
        <w:jc w:val="both"/>
      </w:pPr>
      <w:r w:rsidRPr="00C66724">
        <w:t>Формы организации образовательного процесса.</w:t>
      </w:r>
    </w:p>
    <w:p w:rsidR="00A72119" w:rsidRPr="00C66724" w:rsidRDefault="00A72119" w:rsidP="00C66724">
      <w:pPr>
        <w:pStyle w:val="a7"/>
        <w:spacing w:before="8"/>
        <w:jc w:val="both"/>
        <w:rPr>
          <w:b/>
          <w:sz w:val="28"/>
          <w:szCs w:val="28"/>
        </w:rPr>
      </w:pPr>
    </w:p>
    <w:p w:rsidR="00A72119" w:rsidRPr="00C66724" w:rsidRDefault="00A72119" w:rsidP="00C94577">
      <w:pPr>
        <w:pStyle w:val="a7"/>
        <w:spacing w:line="360" w:lineRule="auto"/>
        <w:ind w:left="278" w:right="233"/>
        <w:jc w:val="both"/>
        <w:rPr>
          <w:sz w:val="28"/>
          <w:szCs w:val="28"/>
        </w:rPr>
      </w:pPr>
      <w:r w:rsidRPr="00C66724">
        <w:rPr>
          <w:sz w:val="28"/>
          <w:szCs w:val="28"/>
        </w:rPr>
        <w:t xml:space="preserve">Обучение групповое (возможно индивидуальный подход). Группа </w:t>
      </w:r>
      <w:r w:rsidR="00C94577">
        <w:rPr>
          <w:sz w:val="28"/>
          <w:szCs w:val="28"/>
        </w:rPr>
        <w:t xml:space="preserve"> </w:t>
      </w:r>
      <w:r w:rsidRPr="00C66724">
        <w:rPr>
          <w:sz w:val="28"/>
          <w:szCs w:val="28"/>
        </w:rPr>
        <w:t>формируется в количестве 15 человек по принципу добровольности.</w:t>
      </w:r>
    </w:p>
    <w:p w:rsidR="00A72119" w:rsidRPr="00C66724" w:rsidRDefault="00A72119" w:rsidP="00C66724">
      <w:pPr>
        <w:pStyle w:val="a7"/>
        <w:spacing w:line="360" w:lineRule="auto"/>
        <w:ind w:right="222"/>
        <w:jc w:val="both"/>
        <w:rPr>
          <w:sz w:val="28"/>
          <w:szCs w:val="28"/>
        </w:rPr>
      </w:pPr>
      <w:r w:rsidRPr="00C94577">
        <w:rPr>
          <w:b/>
          <w:i/>
          <w:sz w:val="28"/>
          <w:szCs w:val="28"/>
        </w:rPr>
        <w:lastRenderedPageBreak/>
        <w:t>Виды занятий:</w:t>
      </w:r>
      <w:r w:rsidRPr="00C66724">
        <w:rPr>
          <w:i/>
          <w:sz w:val="28"/>
          <w:szCs w:val="28"/>
        </w:rPr>
        <w:t xml:space="preserve"> </w:t>
      </w:r>
      <w:r w:rsidRPr="00C66724">
        <w:rPr>
          <w:sz w:val="28"/>
          <w:szCs w:val="28"/>
        </w:rPr>
        <w:t>практические, комбинированные; объяснительн</w:t>
      </w:r>
      <w:proofErr w:type="gramStart"/>
      <w:r w:rsidRPr="00C66724">
        <w:rPr>
          <w:sz w:val="28"/>
          <w:szCs w:val="28"/>
        </w:rPr>
        <w:t>о-</w:t>
      </w:r>
      <w:proofErr w:type="gramEnd"/>
      <w:r w:rsidRPr="00C66724">
        <w:rPr>
          <w:sz w:val="28"/>
          <w:szCs w:val="28"/>
        </w:rPr>
        <w:t xml:space="preserve"> иллюстративны, беседа, закрепление, обобщение</w:t>
      </w:r>
      <w:r w:rsidR="008B7569">
        <w:rPr>
          <w:sz w:val="28"/>
          <w:szCs w:val="28"/>
        </w:rPr>
        <w:t xml:space="preserve"> нового материала</w:t>
      </w:r>
      <w:r w:rsidRPr="00C66724">
        <w:rPr>
          <w:sz w:val="28"/>
          <w:szCs w:val="28"/>
        </w:rPr>
        <w:t>, частично поисковые.</w:t>
      </w:r>
    </w:p>
    <w:p w:rsidR="00A72119" w:rsidRPr="00C66724" w:rsidRDefault="00A72119" w:rsidP="00C66724">
      <w:pPr>
        <w:pStyle w:val="Heading1"/>
        <w:spacing w:before="5"/>
        <w:jc w:val="both"/>
      </w:pPr>
      <w:r w:rsidRPr="00C66724">
        <w:t>Срок освоения программы.</w:t>
      </w:r>
    </w:p>
    <w:p w:rsidR="00A72119" w:rsidRPr="00C66724" w:rsidRDefault="00A72119" w:rsidP="00C66724">
      <w:pPr>
        <w:pStyle w:val="a7"/>
        <w:spacing w:before="10"/>
        <w:jc w:val="both"/>
        <w:rPr>
          <w:b/>
          <w:sz w:val="28"/>
          <w:szCs w:val="28"/>
        </w:rPr>
      </w:pPr>
    </w:p>
    <w:p w:rsidR="00A72119" w:rsidRPr="00C66724" w:rsidRDefault="00A72119" w:rsidP="00C66724">
      <w:pPr>
        <w:pStyle w:val="a7"/>
        <w:spacing w:line="362" w:lineRule="auto"/>
        <w:ind w:right="321"/>
        <w:jc w:val="both"/>
        <w:rPr>
          <w:sz w:val="28"/>
          <w:szCs w:val="28"/>
        </w:rPr>
      </w:pPr>
      <w:r w:rsidRPr="00C66724">
        <w:rPr>
          <w:sz w:val="28"/>
          <w:szCs w:val="28"/>
        </w:rPr>
        <w:t>Программа рассчитана на 1 год обучения. На 4 часа в неделю, что составляет 144 часа в год.</w:t>
      </w:r>
    </w:p>
    <w:p w:rsidR="00A72119" w:rsidRPr="00C66724" w:rsidRDefault="00A72119" w:rsidP="00C66724">
      <w:pPr>
        <w:pStyle w:val="Heading1"/>
        <w:spacing w:before="199"/>
        <w:jc w:val="both"/>
      </w:pPr>
      <w:r w:rsidRPr="00C66724">
        <w:t>Режим занятий.</w:t>
      </w:r>
    </w:p>
    <w:p w:rsidR="00A72119" w:rsidRPr="00C66724" w:rsidRDefault="00A72119" w:rsidP="00C66724">
      <w:pPr>
        <w:pStyle w:val="a7"/>
        <w:jc w:val="both"/>
        <w:rPr>
          <w:b/>
          <w:sz w:val="28"/>
          <w:szCs w:val="28"/>
        </w:rPr>
      </w:pPr>
    </w:p>
    <w:p w:rsidR="00A72119" w:rsidRPr="005A6A12" w:rsidRDefault="00A72119" w:rsidP="00C94577">
      <w:pPr>
        <w:pStyle w:val="a7"/>
        <w:tabs>
          <w:tab w:val="left" w:pos="9498"/>
        </w:tabs>
        <w:jc w:val="both"/>
        <w:rPr>
          <w:color w:val="000000" w:themeColor="text1"/>
          <w:sz w:val="28"/>
          <w:szCs w:val="28"/>
        </w:rPr>
      </w:pPr>
      <w:r w:rsidRPr="005A6A12">
        <w:rPr>
          <w:color w:val="000000" w:themeColor="text1"/>
          <w:sz w:val="28"/>
          <w:szCs w:val="28"/>
        </w:rPr>
        <w:t>Занятия проводятся 2 раза в неделю. Одно занятие длится 45 минут, 10</w:t>
      </w:r>
    </w:p>
    <w:p w:rsidR="005A6A12" w:rsidRDefault="00A72119" w:rsidP="005A6A12">
      <w:pPr>
        <w:pStyle w:val="a7"/>
        <w:tabs>
          <w:tab w:val="left" w:pos="9498"/>
        </w:tabs>
        <w:jc w:val="both"/>
        <w:rPr>
          <w:sz w:val="28"/>
          <w:szCs w:val="28"/>
        </w:rPr>
      </w:pPr>
      <w:r w:rsidRPr="005A6A12">
        <w:rPr>
          <w:color w:val="000000" w:themeColor="text1"/>
          <w:sz w:val="28"/>
          <w:szCs w:val="28"/>
        </w:rPr>
        <w:t>минут перемена,45 минут</w:t>
      </w:r>
      <w:r w:rsidR="005A6A12">
        <w:rPr>
          <w:color w:val="000000" w:themeColor="text1"/>
          <w:sz w:val="28"/>
          <w:szCs w:val="28"/>
        </w:rPr>
        <w:t xml:space="preserve"> занятие;</w:t>
      </w:r>
      <w:r w:rsidRPr="005A6A12">
        <w:rPr>
          <w:color w:val="000000" w:themeColor="text1"/>
          <w:sz w:val="28"/>
          <w:szCs w:val="28"/>
        </w:rPr>
        <w:t xml:space="preserve"> </w:t>
      </w:r>
      <w:r w:rsidR="005A6A12">
        <w:rPr>
          <w:sz w:val="28"/>
          <w:szCs w:val="28"/>
        </w:rPr>
        <w:t xml:space="preserve">понедельник с 14-16 часов; четверг </w:t>
      </w:r>
    </w:p>
    <w:p w:rsidR="005A6A12" w:rsidRDefault="005A6A12" w:rsidP="005A6A12">
      <w:pPr>
        <w:pStyle w:val="a7"/>
        <w:tabs>
          <w:tab w:val="left" w:pos="9498"/>
        </w:tabs>
        <w:jc w:val="both"/>
        <w:rPr>
          <w:sz w:val="28"/>
          <w:szCs w:val="28"/>
        </w:rPr>
      </w:pPr>
      <w:r>
        <w:rPr>
          <w:sz w:val="28"/>
          <w:szCs w:val="28"/>
        </w:rPr>
        <w:t>с 14-16 часов.</w:t>
      </w:r>
    </w:p>
    <w:p w:rsidR="00A72119" w:rsidRPr="005A6A12" w:rsidRDefault="00A72119" w:rsidP="00C94577">
      <w:pPr>
        <w:pStyle w:val="a7"/>
        <w:tabs>
          <w:tab w:val="left" w:pos="9498"/>
        </w:tabs>
        <w:spacing w:before="161" w:line="360" w:lineRule="auto"/>
        <w:ind w:right="512"/>
        <w:jc w:val="both"/>
        <w:rPr>
          <w:color w:val="000000" w:themeColor="text1"/>
          <w:sz w:val="28"/>
          <w:szCs w:val="28"/>
        </w:rPr>
      </w:pPr>
      <w:r w:rsidRPr="005A6A12">
        <w:rPr>
          <w:color w:val="000000" w:themeColor="text1"/>
          <w:sz w:val="28"/>
          <w:szCs w:val="28"/>
        </w:rPr>
        <w:t>В целях снижения напряжения и перегрузок при проведении занятия используются различные гимнастики и физкультурные паузы.</w:t>
      </w:r>
    </w:p>
    <w:p w:rsidR="00A72119" w:rsidRPr="00C66724" w:rsidRDefault="00A72119" w:rsidP="008C57B2">
      <w:pPr>
        <w:pStyle w:val="Heading1"/>
        <w:spacing w:line="511" w:lineRule="auto"/>
        <w:ind w:right="569"/>
      </w:pPr>
      <w:r w:rsidRPr="00C66724">
        <w:t xml:space="preserve">Планируемые результаты освоения  </w:t>
      </w:r>
      <w:r w:rsidR="008C57B2">
        <w:t>программы.</w:t>
      </w:r>
    </w:p>
    <w:p w:rsidR="00A72119" w:rsidRPr="00C66724" w:rsidRDefault="00A72119" w:rsidP="00517BF0">
      <w:pPr>
        <w:pStyle w:val="af6"/>
        <w:widowControl w:val="0"/>
        <w:numPr>
          <w:ilvl w:val="0"/>
          <w:numId w:val="4"/>
        </w:numPr>
        <w:tabs>
          <w:tab w:val="left" w:pos="461"/>
          <w:tab w:val="left" w:pos="463"/>
        </w:tabs>
        <w:suppressAutoHyphens w:val="0"/>
        <w:autoSpaceDE w:val="0"/>
        <w:autoSpaceDN w:val="0"/>
        <w:spacing w:line="273" w:lineRule="exact"/>
        <w:ind w:hanging="294"/>
        <w:contextualSpacing w:val="0"/>
        <w:jc w:val="both"/>
        <w:rPr>
          <w:sz w:val="28"/>
          <w:szCs w:val="28"/>
        </w:rPr>
      </w:pPr>
      <w:r w:rsidRPr="00C66724">
        <w:rPr>
          <w:sz w:val="28"/>
          <w:szCs w:val="28"/>
        </w:rPr>
        <w:t>Правила безопасности при работе с ручными</w:t>
      </w:r>
      <w:r w:rsidRPr="00C66724">
        <w:rPr>
          <w:spacing w:val="-14"/>
          <w:sz w:val="28"/>
          <w:szCs w:val="28"/>
        </w:rPr>
        <w:t xml:space="preserve"> </w:t>
      </w:r>
      <w:r w:rsidRPr="00C66724">
        <w:rPr>
          <w:sz w:val="28"/>
          <w:szCs w:val="28"/>
        </w:rPr>
        <w:t>инструментами;</w:t>
      </w:r>
    </w:p>
    <w:p w:rsidR="00A72119" w:rsidRPr="00C66724" w:rsidRDefault="00A72119" w:rsidP="00517BF0">
      <w:pPr>
        <w:pStyle w:val="af6"/>
        <w:widowControl w:val="0"/>
        <w:numPr>
          <w:ilvl w:val="0"/>
          <w:numId w:val="4"/>
        </w:numPr>
        <w:tabs>
          <w:tab w:val="left" w:pos="461"/>
          <w:tab w:val="left" w:pos="463"/>
        </w:tabs>
        <w:suppressAutoHyphens w:val="0"/>
        <w:autoSpaceDE w:val="0"/>
        <w:autoSpaceDN w:val="0"/>
        <w:spacing w:before="163" w:line="360" w:lineRule="auto"/>
        <w:ind w:right="1323" w:hanging="294"/>
        <w:contextualSpacing w:val="0"/>
        <w:jc w:val="both"/>
        <w:rPr>
          <w:sz w:val="28"/>
          <w:szCs w:val="28"/>
        </w:rPr>
      </w:pPr>
      <w:r w:rsidRPr="00C66724">
        <w:rPr>
          <w:sz w:val="28"/>
          <w:szCs w:val="28"/>
        </w:rPr>
        <w:t xml:space="preserve">Правила техники безопасности при работе с режущими и колющими </w:t>
      </w:r>
      <w:r w:rsidR="008C57B2" w:rsidRPr="00C66724">
        <w:rPr>
          <w:sz w:val="28"/>
          <w:szCs w:val="28"/>
        </w:rPr>
        <w:t>инструментами</w:t>
      </w:r>
      <w:r w:rsidRPr="00C66724">
        <w:rPr>
          <w:sz w:val="28"/>
          <w:szCs w:val="28"/>
        </w:rPr>
        <w:t>: ножницами, шилом, ножом для картона и</w:t>
      </w:r>
      <w:r w:rsidRPr="00C66724">
        <w:rPr>
          <w:spacing w:val="-13"/>
          <w:sz w:val="28"/>
          <w:szCs w:val="28"/>
        </w:rPr>
        <w:t xml:space="preserve"> </w:t>
      </w:r>
      <w:r w:rsidRPr="00C66724">
        <w:rPr>
          <w:sz w:val="28"/>
          <w:szCs w:val="28"/>
        </w:rPr>
        <w:t>бумаги;</w:t>
      </w:r>
    </w:p>
    <w:p w:rsidR="00A72119" w:rsidRPr="00C66724" w:rsidRDefault="00A72119" w:rsidP="00517BF0">
      <w:pPr>
        <w:pStyle w:val="af6"/>
        <w:widowControl w:val="0"/>
        <w:numPr>
          <w:ilvl w:val="0"/>
          <w:numId w:val="4"/>
        </w:numPr>
        <w:tabs>
          <w:tab w:val="left" w:pos="461"/>
          <w:tab w:val="left" w:pos="463"/>
        </w:tabs>
        <w:suppressAutoHyphens w:val="0"/>
        <w:autoSpaceDE w:val="0"/>
        <w:autoSpaceDN w:val="0"/>
        <w:spacing w:line="360" w:lineRule="auto"/>
        <w:ind w:right="379" w:hanging="294"/>
        <w:contextualSpacing w:val="0"/>
        <w:jc w:val="both"/>
        <w:rPr>
          <w:sz w:val="28"/>
          <w:szCs w:val="28"/>
        </w:rPr>
      </w:pPr>
      <w:r w:rsidRPr="00C66724">
        <w:rPr>
          <w:sz w:val="28"/>
          <w:szCs w:val="28"/>
        </w:rPr>
        <w:t>Условные обозначения, применяемые при работе с чертежами и шаблонами: линия отреза, надреза, сгиба, складывания, нанесения</w:t>
      </w:r>
      <w:r w:rsidRPr="00C66724">
        <w:rPr>
          <w:spacing w:val="-7"/>
          <w:sz w:val="28"/>
          <w:szCs w:val="28"/>
        </w:rPr>
        <w:t xml:space="preserve"> </w:t>
      </w:r>
      <w:r w:rsidRPr="00C66724">
        <w:rPr>
          <w:sz w:val="28"/>
          <w:szCs w:val="28"/>
        </w:rPr>
        <w:t>клея;</w:t>
      </w:r>
    </w:p>
    <w:p w:rsidR="00A72119" w:rsidRPr="00C66724" w:rsidRDefault="00A72119" w:rsidP="00517BF0">
      <w:pPr>
        <w:pStyle w:val="af6"/>
        <w:widowControl w:val="0"/>
        <w:numPr>
          <w:ilvl w:val="0"/>
          <w:numId w:val="4"/>
        </w:numPr>
        <w:tabs>
          <w:tab w:val="left" w:pos="461"/>
          <w:tab w:val="left" w:pos="463"/>
        </w:tabs>
        <w:suppressAutoHyphens w:val="0"/>
        <w:autoSpaceDE w:val="0"/>
        <w:autoSpaceDN w:val="0"/>
        <w:ind w:hanging="294"/>
        <w:contextualSpacing w:val="0"/>
        <w:jc w:val="both"/>
        <w:rPr>
          <w:sz w:val="28"/>
          <w:szCs w:val="28"/>
        </w:rPr>
      </w:pPr>
      <w:r w:rsidRPr="00C66724">
        <w:rPr>
          <w:sz w:val="28"/>
          <w:szCs w:val="28"/>
        </w:rPr>
        <w:t>Понятия о контуре, силуэте,</w:t>
      </w:r>
      <w:r w:rsidRPr="00C66724">
        <w:rPr>
          <w:spacing w:val="-3"/>
          <w:sz w:val="28"/>
          <w:szCs w:val="28"/>
        </w:rPr>
        <w:t xml:space="preserve"> </w:t>
      </w:r>
      <w:r w:rsidRPr="00C66724">
        <w:rPr>
          <w:sz w:val="28"/>
          <w:szCs w:val="28"/>
        </w:rPr>
        <w:t>шаблоне.</w:t>
      </w:r>
    </w:p>
    <w:p w:rsidR="00A72119" w:rsidRPr="00C66724" w:rsidRDefault="00A72119" w:rsidP="00517BF0">
      <w:pPr>
        <w:pStyle w:val="af6"/>
        <w:widowControl w:val="0"/>
        <w:numPr>
          <w:ilvl w:val="0"/>
          <w:numId w:val="4"/>
        </w:numPr>
        <w:tabs>
          <w:tab w:val="left" w:pos="461"/>
          <w:tab w:val="left" w:pos="463"/>
        </w:tabs>
        <w:suppressAutoHyphens w:val="0"/>
        <w:autoSpaceDE w:val="0"/>
        <w:autoSpaceDN w:val="0"/>
        <w:spacing w:before="161" w:line="360" w:lineRule="auto"/>
        <w:ind w:right="1063" w:hanging="294"/>
        <w:contextualSpacing w:val="0"/>
        <w:jc w:val="both"/>
        <w:rPr>
          <w:sz w:val="28"/>
          <w:szCs w:val="28"/>
        </w:rPr>
      </w:pPr>
      <w:r w:rsidRPr="00C66724">
        <w:rPr>
          <w:sz w:val="28"/>
          <w:szCs w:val="28"/>
        </w:rPr>
        <w:t xml:space="preserve">Способы и </w:t>
      </w:r>
      <w:proofErr w:type="gramStart"/>
      <w:r w:rsidRPr="00C66724">
        <w:rPr>
          <w:sz w:val="28"/>
          <w:szCs w:val="28"/>
        </w:rPr>
        <w:t>при</w:t>
      </w:r>
      <w:proofErr w:type="gramEnd"/>
      <w:r w:rsidRPr="00C66724">
        <w:rPr>
          <w:sz w:val="28"/>
          <w:szCs w:val="28"/>
        </w:rPr>
        <w:t>ѐмы обработки бумаги и картона, сборки изделия путѐм склеивания;</w:t>
      </w:r>
    </w:p>
    <w:p w:rsidR="00A72119" w:rsidRPr="00C66724" w:rsidRDefault="00A72119" w:rsidP="00517BF0">
      <w:pPr>
        <w:pStyle w:val="af6"/>
        <w:widowControl w:val="0"/>
        <w:numPr>
          <w:ilvl w:val="0"/>
          <w:numId w:val="4"/>
        </w:numPr>
        <w:tabs>
          <w:tab w:val="left" w:pos="461"/>
          <w:tab w:val="left" w:pos="463"/>
        </w:tabs>
        <w:suppressAutoHyphens w:val="0"/>
        <w:autoSpaceDE w:val="0"/>
        <w:autoSpaceDN w:val="0"/>
        <w:spacing w:line="360" w:lineRule="auto"/>
        <w:ind w:right="1025" w:hanging="294"/>
        <w:contextualSpacing w:val="0"/>
        <w:jc w:val="both"/>
        <w:rPr>
          <w:sz w:val="28"/>
          <w:szCs w:val="28"/>
        </w:rPr>
      </w:pPr>
      <w:r w:rsidRPr="00C66724">
        <w:rPr>
          <w:sz w:val="28"/>
          <w:szCs w:val="28"/>
        </w:rPr>
        <w:t>Названия и назначение ручных инструментов для обработки бумаги и картона и правила безопасного пользования ими и личной гигиены при обработке разных</w:t>
      </w:r>
      <w:r w:rsidRPr="00C66724">
        <w:rPr>
          <w:spacing w:val="-3"/>
          <w:sz w:val="28"/>
          <w:szCs w:val="28"/>
        </w:rPr>
        <w:t xml:space="preserve"> </w:t>
      </w:r>
      <w:r w:rsidRPr="00C66724">
        <w:rPr>
          <w:sz w:val="28"/>
          <w:szCs w:val="28"/>
        </w:rPr>
        <w:t>материалов;</w:t>
      </w:r>
    </w:p>
    <w:p w:rsidR="00A72119" w:rsidRPr="00C66724" w:rsidRDefault="00A72119" w:rsidP="00517BF0">
      <w:pPr>
        <w:pStyle w:val="af6"/>
        <w:widowControl w:val="0"/>
        <w:numPr>
          <w:ilvl w:val="0"/>
          <w:numId w:val="4"/>
        </w:numPr>
        <w:tabs>
          <w:tab w:val="left" w:pos="461"/>
          <w:tab w:val="left" w:pos="463"/>
        </w:tabs>
        <w:suppressAutoHyphens w:val="0"/>
        <w:autoSpaceDE w:val="0"/>
        <w:autoSpaceDN w:val="0"/>
        <w:ind w:hanging="294"/>
        <w:contextualSpacing w:val="0"/>
        <w:jc w:val="both"/>
        <w:rPr>
          <w:sz w:val="28"/>
          <w:szCs w:val="28"/>
        </w:rPr>
      </w:pPr>
      <w:r w:rsidRPr="00C66724">
        <w:rPr>
          <w:sz w:val="28"/>
          <w:szCs w:val="28"/>
        </w:rPr>
        <w:t>Названия и применение специальных</w:t>
      </w:r>
      <w:r w:rsidRPr="00C66724">
        <w:rPr>
          <w:spacing w:val="-4"/>
          <w:sz w:val="28"/>
          <w:szCs w:val="28"/>
        </w:rPr>
        <w:t xml:space="preserve"> </w:t>
      </w:r>
      <w:r w:rsidRPr="00C66724">
        <w:rPr>
          <w:sz w:val="28"/>
          <w:szCs w:val="28"/>
        </w:rPr>
        <w:t>инструментов;</w:t>
      </w:r>
    </w:p>
    <w:p w:rsidR="00A72119" w:rsidRPr="00C66724" w:rsidRDefault="00A72119" w:rsidP="00C66724">
      <w:pPr>
        <w:pStyle w:val="a7"/>
        <w:jc w:val="both"/>
        <w:rPr>
          <w:sz w:val="28"/>
          <w:szCs w:val="28"/>
        </w:rPr>
      </w:pPr>
    </w:p>
    <w:p w:rsidR="00A72119" w:rsidRPr="00C66724" w:rsidRDefault="00A72119" w:rsidP="00C66724">
      <w:pPr>
        <w:pStyle w:val="a7"/>
        <w:spacing w:before="3"/>
        <w:jc w:val="both"/>
        <w:rPr>
          <w:sz w:val="28"/>
          <w:szCs w:val="28"/>
        </w:rPr>
      </w:pPr>
    </w:p>
    <w:p w:rsidR="00A72119" w:rsidRPr="00C66724" w:rsidRDefault="00A72119" w:rsidP="00C66724">
      <w:pPr>
        <w:pStyle w:val="Heading1"/>
        <w:spacing w:before="1"/>
        <w:jc w:val="both"/>
      </w:pPr>
      <w:r w:rsidRPr="00C66724">
        <w:t>Умения:</w:t>
      </w:r>
    </w:p>
    <w:p w:rsidR="00A72119" w:rsidRPr="00517BF0" w:rsidRDefault="00517BF0" w:rsidP="00517BF0">
      <w:pPr>
        <w:widowControl w:val="0"/>
        <w:tabs>
          <w:tab w:val="left" w:pos="0"/>
        </w:tabs>
        <w:suppressAutoHyphens w:val="0"/>
        <w:autoSpaceDE w:val="0"/>
        <w:autoSpaceDN w:val="0"/>
        <w:spacing w:before="158" w:line="360" w:lineRule="auto"/>
        <w:ind w:right="28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-</w:t>
      </w:r>
      <w:r w:rsidR="00A72119" w:rsidRPr="00517BF0">
        <w:rPr>
          <w:sz w:val="28"/>
          <w:szCs w:val="28"/>
        </w:rPr>
        <w:t xml:space="preserve">Правильно организовать свое рабочее место, поддерживать порядок во время </w:t>
      </w:r>
      <w:r>
        <w:rPr>
          <w:sz w:val="28"/>
          <w:szCs w:val="28"/>
        </w:rPr>
        <w:t xml:space="preserve">   </w:t>
      </w:r>
      <w:r w:rsidR="00A72119" w:rsidRPr="00517BF0">
        <w:rPr>
          <w:sz w:val="28"/>
          <w:szCs w:val="28"/>
        </w:rPr>
        <w:t>работы.</w:t>
      </w:r>
    </w:p>
    <w:p w:rsidR="00A72119" w:rsidRPr="00517BF0" w:rsidRDefault="00517BF0" w:rsidP="00517BF0">
      <w:pPr>
        <w:widowControl w:val="0"/>
        <w:tabs>
          <w:tab w:val="left" w:pos="0"/>
        </w:tabs>
        <w:suppressAutoHyphens w:val="0"/>
        <w:autoSpaceDE w:val="0"/>
        <w:autoSpaceDN w:val="0"/>
        <w:spacing w:line="321" w:lineRule="exac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-</w:t>
      </w:r>
      <w:r w:rsidR="00A72119" w:rsidRPr="00517BF0">
        <w:rPr>
          <w:sz w:val="28"/>
          <w:szCs w:val="28"/>
        </w:rPr>
        <w:t>Соблюдать правила труда и личной</w:t>
      </w:r>
      <w:r w:rsidR="00A72119" w:rsidRPr="00517BF0">
        <w:rPr>
          <w:spacing w:val="-6"/>
          <w:sz w:val="28"/>
          <w:szCs w:val="28"/>
        </w:rPr>
        <w:t xml:space="preserve"> </w:t>
      </w:r>
      <w:r w:rsidR="00A72119" w:rsidRPr="00517BF0">
        <w:rPr>
          <w:sz w:val="28"/>
          <w:szCs w:val="28"/>
        </w:rPr>
        <w:t>гигиены.</w:t>
      </w:r>
    </w:p>
    <w:p w:rsidR="00A72119" w:rsidRPr="00517BF0" w:rsidRDefault="00517BF0" w:rsidP="00517BF0">
      <w:pPr>
        <w:widowControl w:val="0"/>
        <w:tabs>
          <w:tab w:val="left" w:pos="0"/>
        </w:tabs>
        <w:suppressAutoHyphens w:val="0"/>
        <w:autoSpaceDE w:val="0"/>
        <w:autoSpaceDN w:val="0"/>
        <w:spacing w:before="160" w:line="362" w:lineRule="auto"/>
        <w:ind w:right="36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-</w:t>
      </w:r>
      <w:r w:rsidR="00A72119" w:rsidRPr="00517BF0">
        <w:rPr>
          <w:sz w:val="28"/>
          <w:szCs w:val="28"/>
        </w:rPr>
        <w:t xml:space="preserve">Пользоваться распространенными инструментами ручного труда, </w:t>
      </w:r>
      <w:r>
        <w:rPr>
          <w:sz w:val="28"/>
          <w:szCs w:val="28"/>
        </w:rPr>
        <w:t xml:space="preserve"> </w:t>
      </w:r>
      <w:r w:rsidR="00A72119" w:rsidRPr="00517BF0">
        <w:rPr>
          <w:sz w:val="28"/>
          <w:szCs w:val="28"/>
        </w:rPr>
        <w:t xml:space="preserve">соблюдать </w:t>
      </w:r>
      <w:r>
        <w:rPr>
          <w:sz w:val="28"/>
          <w:szCs w:val="28"/>
        </w:rPr>
        <w:t xml:space="preserve">  </w:t>
      </w:r>
      <w:r w:rsidR="00A72119" w:rsidRPr="00517BF0">
        <w:rPr>
          <w:sz w:val="28"/>
          <w:szCs w:val="28"/>
        </w:rPr>
        <w:t>правила по технике</w:t>
      </w:r>
      <w:r w:rsidR="00A72119" w:rsidRPr="00517BF0">
        <w:rPr>
          <w:spacing w:val="-4"/>
          <w:sz w:val="28"/>
          <w:szCs w:val="28"/>
        </w:rPr>
        <w:t xml:space="preserve"> </w:t>
      </w:r>
      <w:r w:rsidR="00A72119" w:rsidRPr="00517BF0">
        <w:rPr>
          <w:sz w:val="28"/>
          <w:szCs w:val="28"/>
        </w:rPr>
        <w:t>безопасности;</w:t>
      </w:r>
    </w:p>
    <w:p w:rsidR="00A72119" w:rsidRPr="00517BF0" w:rsidRDefault="00517BF0" w:rsidP="00517BF0">
      <w:pPr>
        <w:widowControl w:val="0"/>
        <w:tabs>
          <w:tab w:val="left" w:pos="0"/>
        </w:tabs>
        <w:suppressAutoHyphens w:val="0"/>
        <w:autoSpaceDE w:val="0"/>
        <w:autoSpaceDN w:val="0"/>
        <w:spacing w:line="317" w:lineRule="exac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proofErr w:type="gramStart"/>
      <w:r>
        <w:rPr>
          <w:sz w:val="28"/>
          <w:szCs w:val="28"/>
        </w:rPr>
        <w:t xml:space="preserve">- </w:t>
      </w:r>
      <w:r w:rsidR="00A72119" w:rsidRPr="00517BF0">
        <w:rPr>
          <w:sz w:val="28"/>
          <w:szCs w:val="28"/>
        </w:rPr>
        <w:t>Анализировать под руководством педагога изделие (определить</w:t>
      </w:r>
      <w:r w:rsidR="00A72119" w:rsidRPr="00517BF0">
        <w:rPr>
          <w:spacing w:val="-12"/>
          <w:sz w:val="28"/>
          <w:szCs w:val="28"/>
        </w:rPr>
        <w:t xml:space="preserve"> </w:t>
      </w:r>
      <w:r w:rsidR="00A72119" w:rsidRPr="00517BF0">
        <w:rPr>
          <w:sz w:val="28"/>
          <w:szCs w:val="28"/>
        </w:rPr>
        <w:t>его</w:t>
      </w:r>
      <w:proofErr w:type="gramEnd"/>
    </w:p>
    <w:p w:rsidR="00A72119" w:rsidRPr="00C66724" w:rsidRDefault="00517BF0" w:rsidP="00517BF0">
      <w:pPr>
        <w:pStyle w:val="a7"/>
        <w:tabs>
          <w:tab w:val="left" w:pos="0"/>
        </w:tabs>
        <w:spacing w:before="16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A72119" w:rsidRPr="00C66724">
        <w:rPr>
          <w:sz w:val="28"/>
          <w:szCs w:val="28"/>
        </w:rPr>
        <w:t xml:space="preserve">назначение, материал из которого оно изготовлено, способы соединения </w:t>
      </w:r>
      <w:r w:rsidR="008C57B2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  <w:r w:rsidR="00A72119" w:rsidRPr="00C66724">
        <w:rPr>
          <w:sz w:val="28"/>
          <w:szCs w:val="28"/>
        </w:rPr>
        <w:t>деталей, последовательность изготовления).</w:t>
      </w:r>
    </w:p>
    <w:p w:rsidR="00A72119" w:rsidRPr="00517BF0" w:rsidRDefault="00517BF0" w:rsidP="00517BF0">
      <w:pPr>
        <w:widowControl w:val="0"/>
        <w:tabs>
          <w:tab w:val="left" w:pos="0"/>
        </w:tabs>
        <w:suppressAutoHyphens w:val="0"/>
        <w:autoSpaceDE w:val="0"/>
        <w:autoSpaceDN w:val="0"/>
        <w:spacing w:before="2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72119" w:rsidRPr="00517BF0">
        <w:rPr>
          <w:sz w:val="28"/>
          <w:szCs w:val="28"/>
        </w:rPr>
        <w:t>Экономно размечать</w:t>
      </w:r>
      <w:r w:rsidR="00A72119" w:rsidRPr="00517BF0">
        <w:rPr>
          <w:spacing w:val="-1"/>
          <w:sz w:val="28"/>
          <w:szCs w:val="28"/>
        </w:rPr>
        <w:t xml:space="preserve"> </w:t>
      </w:r>
      <w:r w:rsidR="00A72119" w:rsidRPr="00517BF0">
        <w:rPr>
          <w:sz w:val="28"/>
          <w:szCs w:val="28"/>
        </w:rPr>
        <w:t>материалы.</w:t>
      </w:r>
    </w:p>
    <w:p w:rsidR="00A72119" w:rsidRPr="00517BF0" w:rsidRDefault="00517BF0" w:rsidP="00517BF0">
      <w:pPr>
        <w:widowControl w:val="0"/>
        <w:tabs>
          <w:tab w:val="left" w:pos="0"/>
        </w:tabs>
        <w:suppressAutoHyphens w:val="0"/>
        <w:autoSpaceDE w:val="0"/>
        <w:autoSpaceDN w:val="0"/>
        <w:spacing w:before="16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72119" w:rsidRPr="00517BF0">
        <w:rPr>
          <w:sz w:val="28"/>
          <w:szCs w:val="28"/>
        </w:rPr>
        <w:t>Резать бумагу ножницами по линиям</w:t>
      </w:r>
      <w:r w:rsidR="00A72119" w:rsidRPr="00517BF0">
        <w:rPr>
          <w:spacing w:val="-4"/>
          <w:sz w:val="28"/>
          <w:szCs w:val="28"/>
        </w:rPr>
        <w:t xml:space="preserve"> </w:t>
      </w:r>
      <w:r w:rsidR="00A72119" w:rsidRPr="00517BF0">
        <w:rPr>
          <w:sz w:val="28"/>
          <w:szCs w:val="28"/>
        </w:rPr>
        <w:t>разметки.</w:t>
      </w:r>
    </w:p>
    <w:p w:rsidR="00A72119" w:rsidRPr="00517BF0" w:rsidRDefault="00517BF0" w:rsidP="00517BF0">
      <w:pPr>
        <w:widowControl w:val="0"/>
        <w:tabs>
          <w:tab w:val="left" w:pos="0"/>
        </w:tabs>
        <w:suppressAutoHyphens w:val="0"/>
        <w:autoSpaceDE w:val="0"/>
        <w:autoSpaceDN w:val="0"/>
        <w:spacing w:before="161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72119" w:rsidRPr="00517BF0">
        <w:rPr>
          <w:sz w:val="28"/>
          <w:szCs w:val="28"/>
        </w:rPr>
        <w:t>Соединять детали из бумаги с помощью клея и т и</w:t>
      </w:r>
      <w:r w:rsidR="00A72119" w:rsidRPr="00517BF0">
        <w:rPr>
          <w:spacing w:val="-12"/>
          <w:sz w:val="28"/>
          <w:szCs w:val="28"/>
        </w:rPr>
        <w:t xml:space="preserve"> </w:t>
      </w:r>
      <w:r w:rsidR="00A72119" w:rsidRPr="00517BF0">
        <w:rPr>
          <w:sz w:val="28"/>
          <w:szCs w:val="28"/>
        </w:rPr>
        <w:t>д.</w:t>
      </w:r>
    </w:p>
    <w:p w:rsidR="00A72119" w:rsidRPr="00517BF0" w:rsidRDefault="00517BF0" w:rsidP="00517BF0">
      <w:pPr>
        <w:widowControl w:val="0"/>
        <w:tabs>
          <w:tab w:val="left" w:pos="0"/>
        </w:tabs>
        <w:suppressAutoHyphens w:val="0"/>
        <w:autoSpaceDE w:val="0"/>
        <w:autoSpaceDN w:val="0"/>
        <w:spacing w:before="16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72119" w:rsidRPr="00517BF0">
        <w:rPr>
          <w:sz w:val="28"/>
          <w:szCs w:val="28"/>
        </w:rPr>
        <w:t>Правильно выполнять технологические</w:t>
      </w:r>
      <w:r w:rsidR="00A72119" w:rsidRPr="00517BF0">
        <w:rPr>
          <w:spacing w:val="-4"/>
          <w:sz w:val="28"/>
          <w:szCs w:val="28"/>
        </w:rPr>
        <w:t xml:space="preserve"> </w:t>
      </w:r>
      <w:r w:rsidR="00A72119" w:rsidRPr="00517BF0">
        <w:rPr>
          <w:sz w:val="28"/>
          <w:szCs w:val="28"/>
        </w:rPr>
        <w:t>операции.</w:t>
      </w:r>
    </w:p>
    <w:p w:rsidR="00A72119" w:rsidRPr="00517BF0" w:rsidRDefault="00517BF0" w:rsidP="00517BF0">
      <w:pPr>
        <w:widowControl w:val="0"/>
        <w:tabs>
          <w:tab w:val="left" w:pos="0"/>
        </w:tabs>
        <w:suppressAutoHyphens w:val="0"/>
        <w:autoSpaceDE w:val="0"/>
        <w:autoSpaceDN w:val="0"/>
        <w:spacing w:before="161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72119" w:rsidRPr="00517BF0">
        <w:rPr>
          <w:sz w:val="28"/>
          <w:szCs w:val="28"/>
        </w:rPr>
        <w:t>Работать</w:t>
      </w:r>
      <w:r w:rsidR="00A72119" w:rsidRPr="00517BF0">
        <w:rPr>
          <w:spacing w:val="-3"/>
          <w:sz w:val="28"/>
          <w:szCs w:val="28"/>
        </w:rPr>
        <w:t xml:space="preserve"> </w:t>
      </w:r>
      <w:r w:rsidR="00A72119" w:rsidRPr="00517BF0">
        <w:rPr>
          <w:sz w:val="28"/>
          <w:szCs w:val="28"/>
        </w:rPr>
        <w:t>творчески.</w:t>
      </w:r>
    </w:p>
    <w:p w:rsidR="00A72119" w:rsidRPr="00517BF0" w:rsidRDefault="00517BF0" w:rsidP="00517BF0">
      <w:pPr>
        <w:widowControl w:val="0"/>
        <w:tabs>
          <w:tab w:val="left" w:pos="0"/>
        </w:tabs>
        <w:suppressAutoHyphens w:val="0"/>
        <w:autoSpaceDE w:val="0"/>
        <w:autoSpaceDN w:val="0"/>
        <w:spacing w:before="67" w:line="362" w:lineRule="auto"/>
        <w:ind w:right="36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72119" w:rsidRPr="00517BF0">
        <w:rPr>
          <w:sz w:val="28"/>
          <w:szCs w:val="28"/>
        </w:rPr>
        <w:t>Уметь называть плоские геометрические фигуры (Треугольник, прямоугольник, круг) и объѐмные геометрические тела (куб, шар,</w:t>
      </w:r>
      <w:r w:rsidR="00A72119" w:rsidRPr="00517BF0">
        <w:rPr>
          <w:spacing w:val="-12"/>
          <w:sz w:val="28"/>
          <w:szCs w:val="28"/>
        </w:rPr>
        <w:t xml:space="preserve"> </w:t>
      </w:r>
      <w:r w:rsidR="00A72119" w:rsidRPr="00517BF0">
        <w:rPr>
          <w:sz w:val="28"/>
          <w:szCs w:val="28"/>
        </w:rPr>
        <w:t>цилиндр);</w:t>
      </w:r>
    </w:p>
    <w:p w:rsidR="00A72119" w:rsidRPr="00517BF0" w:rsidRDefault="00517BF0" w:rsidP="00517BF0">
      <w:pPr>
        <w:widowControl w:val="0"/>
        <w:tabs>
          <w:tab w:val="left" w:pos="0"/>
        </w:tabs>
        <w:suppressAutoHyphens w:val="0"/>
        <w:autoSpaceDE w:val="0"/>
        <w:autoSpaceDN w:val="0"/>
        <w:spacing w:line="360" w:lineRule="auto"/>
        <w:ind w:right="1432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72119" w:rsidRPr="00517BF0">
        <w:rPr>
          <w:sz w:val="28"/>
          <w:szCs w:val="28"/>
        </w:rPr>
        <w:t>Составлять геометрические фигуры (из нескольких треугольников - четырѐхугольник, из частей круга — целый</w:t>
      </w:r>
      <w:r w:rsidR="00A72119" w:rsidRPr="00517BF0">
        <w:rPr>
          <w:spacing w:val="-3"/>
          <w:sz w:val="28"/>
          <w:szCs w:val="28"/>
        </w:rPr>
        <w:t xml:space="preserve"> </w:t>
      </w:r>
      <w:r w:rsidR="00A72119" w:rsidRPr="00517BF0">
        <w:rPr>
          <w:sz w:val="28"/>
          <w:szCs w:val="28"/>
        </w:rPr>
        <w:t>круг);</w:t>
      </w:r>
    </w:p>
    <w:p w:rsidR="00A72119" w:rsidRPr="00C66724" w:rsidRDefault="00A72119" w:rsidP="00C66724">
      <w:pPr>
        <w:pStyle w:val="Heading1"/>
        <w:spacing w:before="0"/>
        <w:jc w:val="both"/>
      </w:pPr>
      <w:r w:rsidRPr="00C66724">
        <w:t>Навык</w:t>
      </w:r>
    </w:p>
    <w:p w:rsidR="00A72119" w:rsidRPr="00517BF0" w:rsidRDefault="00517BF0" w:rsidP="00517BF0">
      <w:pPr>
        <w:widowControl w:val="0"/>
        <w:suppressAutoHyphens w:val="0"/>
        <w:autoSpaceDE w:val="0"/>
        <w:autoSpaceDN w:val="0"/>
        <w:spacing w:before="157" w:line="360" w:lineRule="auto"/>
        <w:ind w:right="978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72119" w:rsidRPr="00517BF0">
        <w:rPr>
          <w:sz w:val="28"/>
          <w:szCs w:val="28"/>
        </w:rPr>
        <w:t xml:space="preserve">Могут самостоятельно выполнять простые фигуры в техниках оригами, </w:t>
      </w:r>
      <w:proofErr w:type="spellStart"/>
      <w:r w:rsidR="00A72119" w:rsidRPr="00517BF0">
        <w:rPr>
          <w:sz w:val="28"/>
          <w:szCs w:val="28"/>
        </w:rPr>
        <w:t>бумагопластики</w:t>
      </w:r>
      <w:proofErr w:type="spellEnd"/>
      <w:r w:rsidR="00A72119" w:rsidRPr="00517BF0">
        <w:rPr>
          <w:sz w:val="28"/>
          <w:szCs w:val="28"/>
        </w:rPr>
        <w:t>;</w:t>
      </w:r>
    </w:p>
    <w:p w:rsidR="00A72119" w:rsidRPr="00517BF0" w:rsidRDefault="00517BF0" w:rsidP="00517BF0">
      <w:pPr>
        <w:widowControl w:val="0"/>
        <w:suppressAutoHyphens w:val="0"/>
        <w:autoSpaceDE w:val="0"/>
        <w:autoSpaceDN w:val="0"/>
        <w:spacing w:line="321" w:lineRule="exact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72119" w:rsidRPr="00517BF0">
        <w:rPr>
          <w:sz w:val="28"/>
          <w:szCs w:val="28"/>
        </w:rPr>
        <w:t>Могут использовать бросовый материал в изготовление</w:t>
      </w:r>
      <w:r w:rsidR="00A72119" w:rsidRPr="00517BF0">
        <w:rPr>
          <w:spacing w:val="-12"/>
          <w:sz w:val="28"/>
          <w:szCs w:val="28"/>
        </w:rPr>
        <w:t xml:space="preserve"> </w:t>
      </w:r>
      <w:r w:rsidR="00A72119" w:rsidRPr="00517BF0">
        <w:rPr>
          <w:sz w:val="28"/>
          <w:szCs w:val="28"/>
        </w:rPr>
        <w:t>поделок;</w:t>
      </w:r>
    </w:p>
    <w:p w:rsidR="00A72119" w:rsidRPr="00517BF0" w:rsidRDefault="00517BF0" w:rsidP="00517BF0">
      <w:pPr>
        <w:widowControl w:val="0"/>
        <w:suppressAutoHyphens w:val="0"/>
        <w:autoSpaceDE w:val="0"/>
        <w:autoSpaceDN w:val="0"/>
        <w:spacing w:before="16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72119" w:rsidRPr="00517BF0">
        <w:rPr>
          <w:sz w:val="28"/>
          <w:szCs w:val="28"/>
        </w:rPr>
        <w:t>Могут составлять</w:t>
      </w:r>
      <w:r w:rsidR="00A72119" w:rsidRPr="00517BF0">
        <w:rPr>
          <w:spacing w:val="-4"/>
          <w:sz w:val="28"/>
          <w:szCs w:val="28"/>
        </w:rPr>
        <w:t xml:space="preserve"> </w:t>
      </w:r>
      <w:r w:rsidR="00A72119" w:rsidRPr="00517BF0">
        <w:rPr>
          <w:sz w:val="28"/>
          <w:szCs w:val="28"/>
        </w:rPr>
        <w:t>композиции;</w:t>
      </w:r>
    </w:p>
    <w:p w:rsidR="00A72119" w:rsidRPr="00517BF0" w:rsidRDefault="00517BF0" w:rsidP="00517BF0">
      <w:pPr>
        <w:widowControl w:val="0"/>
        <w:suppressAutoHyphens w:val="0"/>
        <w:autoSpaceDE w:val="0"/>
        <w:autoSpaceDN w:val="0"/>
        <w:spacing w:before="163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72119" w:rsidRPr="00517BF0">
        <w:rPr>
          <w:sz w:val="28"/>
          <w:szCs w:val="28"/>
        </w:rPr>
        <w:t>Могут применять</w:t>
      </w:r>
      <w:r w:rsidR="00A72119" w:rsidRPr="00517BF0">
        <w:rPr>
          <w:spacing w:val="-4"/>
          <w:sz w:val="28"/>
          <w:szCs w:val="28"/>
        </w:rPr>
        <w:t xml:space="preserve"> </w:t>
      </w:r>
      <w:r w:rsidR="00A72119" w:rsidRPr="00517BF0">
        <w:rPr>
          <w:sz w:val="28"/>
          <w:szCs w:val="28"/>
        </w:rPr>
        <w:t>фантазию;</w:t>
      </w:r>
    </w:p>
    <w:p w:rsidR="00A72119" w:rsidRPr="00517BF0" w:rsidRDefault="00517BF0" w:rsidP="00517BF0">
      <w:pPr>
        <w:widowControl w:val="0"/>
        <w:suppressAutoHyphens w:val="0"/>
        <w:autoSpaceDE w:val="0"/>
        <w:autoSpaceDN w:val="0"/>
        <w:spacing w:before="161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72119" w:rsidRPr="00517BF0">
        <w:rPr>
          <w:sz w:val="28"/>
          <w:szCs w:val="28"/>
        </w:rPr>
        <w:t>Могут рационально использовать любой</w:t>
      </w:r>
      <w:r w:rsidR="00A72119" w:rsidRPr="00517BF0">
        <w:rPr>
          <w:spacing w:val="-8"/>
          <w:sz w:val="28"/>
          <w:szCs w:val="28"/>
        </w:rPr>
        <w:t xml:space="preserve"> </w:t>
      </w:r>
      <w:r w:rsidR="00A72119" w:rsidRPr="00517BF0">
        <w:rPr>
          <w:sz w:val="28"/>
          <w:szCs w:val="28"/>
        </w:rPr>
        <w:t>материал.</w:t>
      </w:r>
    </w:p>
    <w:p w:rsidR="00A72119" w:rsidRPr="00C66724" w:rsidRDefault="00A72119" w:rsidP="00C66724">
      <w:pPr>
        <w:pStyle w:val="a7"/>
        <w:jc w:val="both"/>
        <w:rPr>
          <w:sz w:val="28"/>
          <w:szCs w:val="28"/>
        </w:rPr>
      </w:pPr>
    </w:p>
    <w:p w:rsidR="00A72119" w:rsidRPr="00C66724" w:rsidRDefault="00A72119" w:rsidP="00C66724">
      <w:pPr>
        <w:pStyle w:val="a7"/>
        <w:spacing w:before="10"/>
        <w:jc w:val="both"/>
        <w:rPr>
          <w:sz w:val="28"/>
          <w:szCs w:val="28"/>
        </w:rPr>
      </w:pPr>
    </w:p>
    <w:p w:rsidR="00A72119" w:rsidRPr="00C66724" w:rsidRDefault="00A72119" w:rsidP="008C57B2">
      <w:pPr>
        <w:spacing w:line="360" w:lineRule="auto"/>
        <w:ind w:left="462" w:right="289"/>
        <w:jc w:val="both"/>
        <w:rPr>
          <w:sz w:val="28"/>
          <w:szCs w:val="28"/>
        </w:rPr>
      </w:pPr>
      <w:r w:rsidRPr="00C66724">
        <w:rPr>
          <w:b/>
          <w:sz w:val="28"/>
          <w:szCs w:val="28"/>
        </w:rPr>
        <w:t xml:space="preserve">Формы проведения итогов реализации программы </w:t>
      </w:r>
      <w:r w:rsidRPr="00C66724">
        <w:rPr>
          <w:sz w:val="28"/>
          <w:szCs w:val="28"/>
        </w:rPr>
        <w:t xml:space="preserve">является текущий и итоговый контроль. Проводится в форме тестов, выставок, коллективных </w:t>
      </w:r>
      <w:r w:rsidRPr="00C66724">
        <w:rPr>
          <w:sz w:val="28"/>
          <w:szCs w:val="28"/>
        </w:rPr>
        <w:lastRenderedPageBreak/>
        <w:t>работ. Формами оценки результативности являются баллы (высокий,</w:t>
      </w:r>
      <w:r w:rsidR="008C57B2">
        <w:rPr>
          <w:sz w:val="28"/>
          <w:szCs w:val="28"/>
        </w:rPr>
        <w:t xml:space="preserve"> </w:t>
      </w:r>
      <w:r w:rsidRPr="00C66724">
        <w:rPr>
          <w:sz w:val="28"/>
          <w:szCs w:val="28"/>
        </w:rPr>
        <w:t>средний, низкий), зачѐт.</w:t>
      </w:r>
    </w:p>
    <w:p w:rsidR="00A72119" w:rsidRDefault="00A72119" w:rsidP="00A72119"/>
    <w:p w:rsidR="00A72119" w:rsidRDefault="00A72119" w:rsidP="00A72119">
      <w:pPr>
        <w:pStyle w:val="Heading1"/>
        <w:ind w:left="1696" w:right="1462"/>
        <w:jc w:val="center"/>
      </w:pPr>
      <w:r>
        <w:t>Учебный план 1-го года обучения.</w:t>
      </w:r>
    </w:p>
    <w:p w:rsidR="00A72119" w:rsidRDefault="00A72119" w:rsidP="00A72119">
      <w:pPr>
        <w:pStyle w:val="a7"/>
        <w:rPr>
          <w:b/>
          <w:sz w:val="20"/>
        </w:rPr>
      </w:pPr>
    </w:p>
    <w:p w:rsidR="00A72119" w:rsidRDefault="00A72119" w:rsidP="00A72119">
      <w:pPr>
        <w:pStyle w:val="a7"/>
        <w:rPr>
          <w:b/>
          <w:sz w:val="20"/>
        </w:rPr>
      </w:pPr>
    </w:p>
    <w:p w:rsidR="00A72119" w:rsidRDefault="00A72119" w:rsidP="00A72119">
      <w:pPr>
        <w:pStyle w:val="a7"/>
        <w:spacing w:before="4"/>
        <w:rPr>
          <w:b/>
          <w:sz w:val="16"/>
        </w:rPr>
      </w:pPr>
    </w:p>
    <w:tbl>
      <w:tblPr>
        <w:tblStyle w:val="TableNormal"/>
        <w:tblW w:w="0" w:type="auto"/>
        <w:tblInd w:w="3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5"/>
        <w:gridCol w:w="3401"/>
        <w:gridCol w:w="991"/>
        <w:gridCol w:w="1276"/>
        <w:gridCol w:w="1274"/>
        <w:gridCol w:w="2092"/>
      </w:tblGrid>
      <w:tr w:rsidR="00A72119" w:rsidTr="00A72119">
        <w:trPr>
          <w:trHeight w:val="1449"/>
        </w:trPr>
        <w:tc>
          <w:tcPr>
            <w:tcW w:w="535" w:type="dxa"/>
          </w:tcPr>
          <w:p w:rsidR="00A72119" w:rsidRDefault="00A72119" w:rsidP="00A72119">
            <w:pPr>
              <w:pStyle w:val="TableParagraph"/>
              <w:spacing w:line="320" w:lineRule="exact"/>
              <w:ind w:left="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</w:tc>
        <w:tc>
          <w:tcPr>
            <w:tcW w:w="3401" w:type="dxa"/>
          </w:tcPr>
          <w:p w:rsidR="00A72119" w:rsidRDefault="00A72119" w:rsidP="00A72119">
            <w:pPr>
              <w:pStyle w:val="TableParagraph"/>
              <w:spacing w:line="320" w:lineRule="exact"/>
              <w:ind w:left="1357" w:right="1352"/>
              <w:jc w:val="center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Тема</w:t>
            </w:r>
            <w:proofErr w:type="spellEnd"/>
          </w:p>
        </w:tc>
        <w:tc>
          <w:tcPr>
            <w:tcW w:w="991" w:type="dxa"/>
          </w:tcPr>
          <w:p w:rsidR="00A72119" w:rsidRDefault="00A72119" w:rsidP="00A72119">
            <w:pPr>
              <w:pStyle w:val="TableParagraph"/>
              <w:spacing w:line="360" w:lineRule="auto"/>
              <w:ind w:left="139" w:right="108" w:firstLine="2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Всего</w:t>
            </w:r>
            <w:proofErr w:type="spellEnd"/>
            <w:r>
              <w:rPr>
                <w:b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часов</w:t>
            </w:r>
            <w:proofErr w:type="spellEnd"/>
          </w:p>
        </w:tc>
        <w:tc>
          <w:tcPr>
            <w:tcW w:w="1276" w:type="dxa"/>
          </w:tcPr>
          <w:p w:rsidR="00A72119" w:rsidRDefault="00A72119" w:rsidP="00A72119">
            <w:pPr>
              <w:pStyle w:val="TableParagraph"/>
              <w:spacing w:line="320" w:lineRule="exact"/>
              <w:ind w:left="159" w:right="147"/>
              <w:jc w:val="center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Теория</w:t>
            </w:r>
            <w:proofErr w:type="spellEnd"/>
          </w:p>
        </w:tc>
        <w:tc>
          <w:tcPr>
            <w:tcW w:w="1274" w:type="dxa"/>
          </w:tcPr>
          <w:p w:rsidR="00A72119" w:rsidRDefault="00A72119" w:rsidP="00A72119">
            <w:pPr>
              <w:pStyle w:val="TableParagraph"/>
              <w:spacing w:line="360" w:lineRule="auto"/>
              <w:ind w:left="486" w:right="120" w:hanging="336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Практи</w:t>
            </w:r>
            <w:proofErr w:type="spellEnd"/>
            <w:r>
              <w:rPr>
                <w:b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ка</w:t>
            </w:r>
            <w:proofErr w:type="spellEnd"/>
          </w:p>
        </w:tc>
        <w:tc>
          <w:tcPr>
            <w:tcW w:w="2092" w:type="dxa"/>
          </w:tcPr>
          <w:p w:rsidR="00A72119" w:rsidRDefault="00A72119" w:rsidP="00A72119">
            <w:pPr>
              <w:pStyle w:val="TableParagraph"/>
              <w:spacing w:line="360" w:lineRule="auto"/>
              <w:ind w:left="110" w:right="449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Формы</w:t>
            </w:r>
            <w:proofErr w:type="spellEnd"/>
            <w:r>
              <w:rPr>
                <w:b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аттестации</w:t>
            </w:r>
            <w:proofErr w:type="spellEnd"/>
            <w:r>
              <w:rPr>
                <w:b/>
                <w:sz w:val="28"/>
              </w:rPr>
              <w:t>/</w:t>
            </w:r>
          </w:p>
          <w:p w:rsidR="00A72119" w:rsidRDefault="00A72119" w:rsidP="00A72119">
            <w:pPr>
              <w:pStyle w:val="TableParagraph"/>
              <w:ind w:left="446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контроля</w:t>
            </w:r>
            <w:proofErr w:type="spellEnd"/>
          </w:p>
        </w:tc>
      </w:tr>
      <w:tr w:rsidR="00A72119" w:rsidTr="00A72119">
        <w:trPr>
          <w:trHeight w:val="964"/>
        </w:trPr>
        <w:tc>
          <w:tcPr>
            <w:tcW w:w="535" w:type="dxa"/>
          </w:tcPr>
          <w:p w:rsidR="00A72119" w:rsidRDefault="00A72119" w:rsidP="00A72119">
            <w:pPr>
              <w:pStyle w:val="TableParagraph"/>
              <w:spacing w:line="315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401" w:type="dxa"/>
          </w:tcPr>
          <w:p w:rsidR="00A72119" w:rsidRPr="00A72119" w:rsidRDefault="00BB2ACD" w:rsidP="00BB2ACD">
            <w:pPr>
              <w:pStyle w:val="TableParagraph"/>
              <w:spacing w:line="315" w:lineRule="exact"/>
              <w:ind w:right="830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   </w:t>
            </w:r>
            <w:r w:rsidR="00A72119" w:rsidRPr="00A72119">
              <w:rPr>
                <w:sz w:val="28"/>
                <w:lang w:val="ru-RU"/>
              </w:rPr>
              <w:t>Вводное занятие.</w:t>
            </w:r>
          </w:p>
          <w:p w:rsidR="00A72119" w:rsidRPr="00A72119" w:rsidRDefault="00BB2ACD" w:rsidP="00BB2ACD">
            <w:pPr>
              <w:pStyle w:val="TableParagraph"/>
              <w:spacing w:before="160"/>
              <w:ind w:right="604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    </w:t>
            </w:r>
            <w:r w:rsidR="00A72119" w:rsidRPr="00A72119">
              <w:rPr>
                <w:sz w:val="28"/>
                <w:lang w:val="ru-RU"/>
              </w:rPr>
              <w:t xml:space="preserve">Инструктаж по </w:t>
            </w:r>
            <w:r>
              <w:rPr>
                <w:sz w:val="28"/>
                <w:lang w:val="ru-RU"/>
              </w:rPr>
              <w:t>ТБ</w:t>
            </w:r>
            <w:r w:rsidR="00A72119" w:rsidRPr="00A72119">
              <w:rPr>
                <w:sz w:val="28"/>
                <w:lang w:val="ru-RU"/>
              </w:rPr>
              <w:t>.</w:t>
            </w:r>
          </w:p>
        </w:tc>
        <w:tc>
          <w:tcPr>
            <w:tcW w:w="991" w:type="dxa"/>
          </w:tcPr>
          <w:p w:rsidR="00A72119" w:rsidRDefault="00A72119" w:rsidP="00A72119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276" w:type="dxa"/>
          </w:tcPr>
          <w:p w:rsidR="00A72119" w:rsidRDefault="00A72119" w:rsidP="00A72119">
            <w:pPr>
              <w:pStyle w:val="TableParagraph"/>
              <w:spacing w:line="315" w:lineRule="exact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4" w:type="dxa"/>
          </w:tcPr>
          <w:p w:rsidR="00A72119" w:rsidRDefault="00A72119" w:rsidP="00A72119">
            <w:pPr>
              <w:pStyle w:val="TableParagraph"/>
              <w:spacing w:line="315" w:lineRule="exact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092" w:type="dxa"/>
          </w:tcPr>
          <w:p w:rsidR="00A72119" w:rsidRDefault="00A72119" w:rsidP="00A72119">
            <w:pPr>
              <w:pStyle w:val="TableParagraph"/>
              <w:spacing w:line="315" w:lineRule="exact"/>
              <w:ind w:left="196" w:right="179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Беседа</w:t>
            </w:r>
            <w:proofErr w:type="spellEnd"/>
          </w:p>
        </w:tc>
      </w:tr>
      <w:tr w:rsidR="00A72119" w:rsidTr="00A72119">
        <w:trPr>
          <w:trHeight w:val="967"/>
        </w:trPr>
        <w:tc>
          <w:tcPr>
            <w:tcW w:w="535" w:type="dxa"/>
          </w:tcPr>
          <w:p w:rsidR="00A72119" w:rsidRDefault="00A72119" w:rsidP="00A72119">
            <w:pPr>
              <w:pStyle w:val="TableParagraph"/>
              <w:spacing w:line="318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3401" w:type="dxa"/>
          </w:tcPr>
          <w:p w:rsidR="00A72119" w:rsidRDefault="00A72119" w:rsidP="00A72119">
            <w:pPr>
              <w:pStyle w:val="TableParagraph"/>
              <w:spacing w:line="318" w:lineRule="exact"/>
              <w:ind w:left="105"/>
              <w:rPr>
                <w:sz w:val="28"/>
              </w:rPr>
            </w:pPr>
            <w:proofErr w:type="spellStart"/>
            <w:r>
              <w:rPr>
                <w:sz w:val="28"/>
              </w:rPr>
              <w:t>Работа</w:t>
            </w:r>
            <w:proofErr w:type="spellEnd"/>
            <w:r>
              <w:rPr>
                <w:sz w:val="28"/>
              </w:rPr>
              <w:t xml:space="preserve"> с </w:t>
            </w:r>
            <w:proofErr w:type="spellStart"/>
            <w:r>
              <w:rPr>
                <w:sz w:val="28"/>
              </w:rPr>
              <w:t>бумагой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91" w:type="dxa"/>
          </w:tcPr>
          <w:p w:rsidR="00A72119" w:rsidRDefault="00A72119" w:rsidP="00A72119">
            <w:pPr>
              <w:pStyle w:val="TableParagraph"/>
              <w:spacing w:line="318" w:lineRule="exact"/>
              <w:ind w:right="340"/>
              <w:jc w:val="right"/>
              <w:rPr>
                <w:sz w:val="28"/>
              </w:rPr>
            </w:pPr>
            <w:r>
              <w:rPr>
                <w:sz w:val="28"/>
              </w:rPr>
              <w:t>78</w:t>
            </w:r>
          </w:p>
        </w:tc>
        <w:tc>
          <w:tcPr>
            <w:tcW w:w="1276" w:type="dxa"/>
          </w:tcPr>
          <w:p w:rsidR="00A72119" w:rsidRDefault="00A72119" w:rsidP="00A72119">
            <w:pPr>
              <w:pStyle w:val="TableParagraph"/>
              <w:spacing w:line="318" w:lineRule="exact"/>
              <w:ind w:left="159" w:right="147"/>
              <w:jc w:val="center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274" w:type="dxa"/>
          </w:tcPr>
          <w:p w:rsidR="00A72119" w:rsidRDefault="00A72119" w:rsidP="00A72119">
            <w:pPr>
              <w:pStyle w:val="TableParagraph"/>
              <w:spacing w:line="318" w:lineRule="exact"/>
              <w:ind w:left="480" w:right="464"/>
              <w:jc w:val="center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2092" w:type="dxa"/>
          </w:tcPr>
          <w:p w:rsidR="00A72119" w:rsidRDefault="00A72119" w:rsidP="00A72119">
            <w:pPr>
              <w:pStyle w:val="TableParagraph"/>
              <w:spacing w:line="318" w:lineRule="exact"/>
              <w:ind w:left="193" w:right="179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Практическая</w:t>
            </w:r>
            <w:proofErr w:type="spellEnd"/>
          </w:p>
          <w:p w:rsidR="00A72119" w:rsidRDefault="00A72119" w:rsidP="00A72119">
            <w:pPr>
              <w:pStyle w:val="TableParagraph"/>
              <w:spacing w:before="160"/>
              <w:ind w:left="194" w:right="179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работа</w:t>
            </w:r>
            <w:proofErr w:type="spellEnd"/>
          </w:p>
        </w:tc>
      </w:tr>
      <w:tr w:rsidR="00A72119" w:rsidTr="00A72119">
        <w:trPr>
          <w:trHeight w:val="966"/>
        </w:trPr>
        <w:tc>
          <w:tcPr>
            <w:tcW w:w="535" w:type="dxa"/>
          </w:tcPr>
          <w:p w:rsidR="00A72119" w:rsidRDefault="00A72119" w:rsidP="00A72119">
            <w:pPr>
              <w:pStyle w:val="TableParagraph"/>
              <w:spacing w:line="315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3401" w:type="dxa"/>
          </w:tcPr>
          <w:p w:rsidR="00A72119" w:rsidRDefault="00A72119" w:rsidP="00A72119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proofErr w:type="spellStart"/>
            <w:r>
              <w:rPr>
                <w:sz w:val="28"/>
              </w:rPr>
              <w:t>Лепка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из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пластилина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91" w:type="dxa"/>
          </w:tcPr>
          <w:p w:rsidR="00A72119" w:rsidRDefault="00A72119" w:rsidP="00A72119">
            <w:pPr>
              <w:pStyle w:val="TableParagraph"/>
              <w:spacing w:line="315" w:lineRule="exact"/>
              <w:ind w:right="340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276" w:type="dxa"/>
          </w:tcPr>
          <w:p w:rsidR="00A72119" w:rsidRDefault="00A72119" w:rsidP="00A72119">
            <w:pPr>
              <w:pStyle w:val="TableParagraph"/>
              <w:spacing w:line="315" w:lineRule="exact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274" w:type="dxa"/>
          </w:tcPr>
          <w:p w:rsidR="00A72119" w:rsidRDefault="00A72119" w:rsidP="00A72119">
            <w:pPr>
              <w:pStyle w:val="TableParagraph"/>
              <w:spacing w:line="315" w:lineRule="exact"/>
              <w:ind w:left="480" w:right="464"/>
              <w:jc w:val="center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092" w:type="dxa"/>
          </w:tcPr>
          <w:p w:rsidR="00A72119" w:rsidRDefault="00A72119" w:rsidP="00A72119">
            <w:pPr>
              <w:pStyle w:val="TableParagraph"/>
              <w:spacing w:line="315" w:lineRule="exact"/>
              <w:ind w:left="195" w:right="179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Анализ</w:t>
            </w:r>
            <w:proofErr w:type="spellEnd"/>
          </w:p>
          <w:p w:rsidR="00A72119" w:rsidRDefault="00A72119" w:rsidP="00A72119">
            <w:pPr>
              <w:pStyle w:val="TableParagraph"/>
              <w:spacing w:before="160"/>
              <w:ind w:left="196" w:right="179"/>
              <w:jc w:val="center"/>
              <w:rPr>
                <w:sz w:val="28"/>
              </w:rPr>
            </w:pPr>
            <w:proofErr w:type="spellStart"/>
            <w:proofErr w:type="gramStart"/>
            <w:r>
              <w:rPr>
                <w:sz w:val="28"/>
              </w:rPr>
              <w:t>деятельности</w:t>
            </w:r>
            <w:proofErr w:type="spellEnd"/>
            <w:proofErr w:type="gramEnd"/>
            <w:r>
              <w:rPr>
                <w:sz w:val="28"/>
              </w:rPr>
              <w:t>.</w:t>
            </w:r>
          </w:p>
        </w:tc>
      </w:tr>
      <w:tr w:rsidR="00A72119" w:rsidTr="00A72119">
        <w:trPr>
          <w:trHeight w:val="964"/>
        </w:trPr>
        <w:tc>
          <w:tcPr>
            <w:tcW w:w="535" w:type="dxa"/>
          </w:tcPr>
          <w:p w:rsidR="00A72119" w:rsidRDefault="00A72119" w:rsidP="00A72119">
            <w:pPr>
              <w:pStyle w:val="TableParagraph"/>
              <w:spacing w:line="315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3401" w:type="dxa"/>
          </w:tcPr>
          <w:p w:rsidR="00A72119" w:rsidRDefault="00A72119" w:rsidP="00A72119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proofErr w:type="spellStart"/>
            <w:r>
              <w:rPr>
                <w:sz w:val="28"/>
              </w:rPr>
              <w:t>Работа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со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скорлупой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91" w:type="dxa"/>
          </w:tcPr>
          <w:p w:rsidR="00A72119" w:rsidRDefault="00A72119" w:rsidP="00A72119">
            <w:pPr>
              <w:pStyle w:val="TableParagraph"/>
              <w:spacing w:line="315" w:lineRule="exact"/>
              <w:ind w:right="340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276" w:type="dxa"/>
          </w:tcPr>
          <w:p w:rsidR="00A72119" w:rsidRDefault="00A72119" w:rsidP="00A72119">
            <w:pPr>
              <w:pStyle w:val="TableParagraph"/>
              <w:spacing w:line="315" w:lineRule="exact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274" w:type="dxa"/>
          </w:tcPr>
          <w:p w:rsidR="00A72119" w:rsidRDefault="00A72119" w:rsidP="00A72119">
            <w:pPr>
              <w:pStyle w:val="TableParagraph"/>
              <w:spacing w:line="315" w:lineRule="exact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2092" w:type="dxa"/>
          </w:tcPr>
          <w:p w:rsidR="00A72119" w:rsidRDefault="00A72119" w:rsidP="00A72119">
            <w:pPr>
              <w:pStyle w:val="TableParagraph"/>
              <w:spacing w:line="315" w:lineRule="exact"/>
              <w:ind w:left="193" w:right="179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Практическая</w:t>
            </w:r>
            <w:proofErr w:type="spellEnd"/>
          </w:p>
          <w:p w:rsidR="00A72119" w:rsidRDefault="00A72119" w:rsidP="00A72119">
            <w:pPr>
              <w:pStyle w:val="TableParagraph"/>
              <w:spacing w:before="160"/>
              <w:ind w:left="194" w:right="179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работа</w:t>
            </w:r>
            <w:proofErr w:type="spellEnd"/>
          </w:p>
        </w:tc>
      </w:tr>
      <w:tr w:rsidR="00A72119" w:rsidTr="00A72119">
        <w:trPr>
          <w:trHeight w:val="967"/>
        </w:trPr>
        <w:tc>
          <w:tcPr>
            <w:tcW w:w="535" w:type="dxa"/>
          </w:tcPr>
          <w:p w:rsidR="00A72119" w:rsidRDefault="00A72119" w:rsidP="00A72119">
            <w:pPr>
              <w:pStyle w:val="TableParagraph"/>
              <w:spacing w:line="317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3401" w:type="dxa"/>
          </w:tcPr>
          <w:p w:rsidR="00A72119" w:rsidRDefault="00A72119" w:rsidP="00A72119">
            <w:pPr>
              <w:pStyle w:val="TableParagraph"/>
              <w:spacing w:line="317" w:lineRule="exact"/>
              <w:ind w:left="105"/>
              <w:rPr>
                <w:sz w:val="28"/>
              </w:rPr>
            </w:pPr>
            <w:proofErr w:type="spellStart"/>
            <w:r>
              <w:rPr>
                <w:sz w:val="28"/>
              </w:rPr>
              <w:t>Работа</w:t>
            </w:r>
            <w:proofErr w:type="spellEnd"/>
            <w:r>
              <w:rPr>
                <w:sz w:val="28"/>
              </w:rPr>
              <w:t xml:space="preserve"> с </w:t>
            </w:r>
            <w:proofErr w:type="spellStart"/>
            <w:r>
              <w:rPr>
                <w:sz w:val="28"/>
              </w:rPr>
              <w:t>гипсом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91" w:type="dxa"/>
          </w:tcPr>
          <w:p w:rsidR="00A72119" w:rsidRDefault="00A72119" w:rsidP="00A72119">
            <w:pPr>
              <w:pStyle w:val="TableParagraph"/>
              <w:spacing w:line="317" w:lineRule="exact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276" w:type="dxa"/>
          </w:tcPr>
          <w:p w:rsidR="00A72119" w:rsidRDefault="00A72119" w:rsidP="00A72119">
            <w:pPr>
              <w:pStyle w:val="TableParagraph"/>
              <w:spacing w:line="317" w:lineRule="exact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274" w:type="dxa"/>
          </w:tcPr>
          <w:p w:rsidR="00A72119" w:rsidRDefault="00A72119" w:rsidP="00A72119">
            <w:pPr>
              <w:pStyle w:val="TableParagraph"/>
              <w:spacing w:line="317" w:lineRule="exact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2092" w:type="dxa"/>
          </w:tcPr>
          <w:p w:rsidR="00A72119" w:rsidRDefault="00A72119" w:rsidP="00A72119">
            <w:pPr>
              <w:pStyle w:val="TableParagraph"/>
              <w:spacing w:line="317" w:lineRule="exact"/>
              <w:ind w:left="193" w:right="179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Фронтальный</w:t>
            </w:r>
            <w:proofErr w:type="spellEnd"/>
          </w:p>
          <w:p w:rsidR="00A72119" w:rsidRDefault="00A72119" w:rsidP="00A72119">
            <w:pPr>
              <w:pStyle w:val="TableParagraph"/>
              <w:spacing w:before="161"/>
              <w:ind w:left="194" w:right="179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опрос</w:t>
            </w:r>
            <w:proofErr w:type="spellEnd"/>
          </w:p>
        </w:tc>
      </w:tr>
      <w:tr w:rsidR="00A72119" w:rsidTr="00A72119">
        <w:trPr>
          <w:trHeight w:val="966"/>
        </w:trPr>
        <w:tc>
          <w:tcPr>
            <w:tcW w:w="535" w:type="dxa"/>
          </w:tcPr>
          <w:p w:rsidR="00A72119" w:rsidRDefault="00A72119" w:rsidP="00A72119">
            <w:pPr>
              <w:pStyle w:val="TableParagraph"/>
              <w:spacing w:line="315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3401" w:type="dxa"/>
          </w:tcPr>
          <w:p w:rsidR="00A72119" w:rsidRPr="00A72119" w:rsidRDefault="00A72119" w:rsidP="00A72119">
            <w:pPr>
              <w:pStyle w:val="TableParagraph"/>
              <w:spacing w:line="315" w:lineRule="exact"/>
              <w:ind w:left="105"/>
              <w:rPr>
                <w:sz w:val="28"/>
                <w:lang w:val="ru-RU"/>
              </w:rPr>
            </w:pPr>
            <w:r w:rsidRPr="00A72119">
              <w:rPr>
                <w:sz w:val="28"/>
                <w:lang w:val="ru-RU"/>
              </w:rPr>
              <w:t>Работа с тканью и нитью.</w:t>
            </w:r>
          </w:p>
        </w:tc>
        <w:tc>
          <w:tcPr>
            <w:tcW w:w="991" w:type="dxa"/>
          </w:tcPr>
          <w:p w:rsidR="00A72119" w:rsidRDefault="00A72119" w:rsidP="00A72119">
            <w:pPr>
              <w:pStyle w:val="TableParagraph"/>
              <w:spacing w:line="315" w:lineRule="exact"/>
              <w:ind w:right="340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276" w:type="dxa"/>
          </w:tcPr>
          <w:p w:rsidR="00A72119" w:rsidRDefault="00A72119" w:rsidP="00A72119">
            <w:pPr>
              <w:pStyle w:val="TableParagraph"/>
              <w:spacing w:line="315" w:lineRule="exact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274" w:type="dxa"/>
          </w:tcPr>
          <w:p w:rsidR="00A72119" w:rsidRDefault="00A72119" w:rsidP="00A72119">
            <w:pPr>
              <w:pStyle w:val="TableParagraph"/>
              <w:spacing w:line="315" w:lineRule="exact"/>
              <w:ind w:left="480" w:right="464"/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092" w:type="dxa"/>
          </w:tcPr>
          <w:p w:rsidR="00A72119" w:rsidRDefault="00A72119" w:rsidP="00A72119">
            <w:pPr>
              <w:pStyle w:val="TableParagraph"/>
              <w:spacing w:line="315" w:lineRule="exact"/>
              <w:ind w:left="195" w:right="179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Анализ</w:t>
            </w:r>
            <w:proofErr w:type="spellEnd"/>
          </w:p>
          <w:p w:rsidR="00A72119" w:rsidRDefault="00A72119" w:rsidP="00A72119">
            <w:pPr>
              <w:pStyle w:val="TableParagraph"/>
              <w:spacing w:before="160"/>
              <w:ind w:left="196" w:right="179"/>
              <w:jc w:val="center"/>
              <w:rPr>
                <w:sz w:val="28"/>
              </w:rPr>
            </w:pPr>
            <w:proofErr w:type="spellStart"/>
            <w:proofErr w:type="gramStart"/>
            <w:r>
              <w:rPr>
                <w:sz w:val="28"/>
              </w:rPr>
              <w:t>деятельности</w:t>
            </w:r>
            <w:proofErr w:type="spellEnd"/>
            <w:proofErr w:type="gramEnd"/>
            <w:r>
              <w:rPr>
                <w:sz w:val="28"/>
              </w:rPr>
              <w:t>.</w:t>
            </w:r>
          </w:p>
        </w:tc>
      </w:tr>
      <w:tr w:rsidR="00A72119" w:rsidTr="00A72119">
        <w:trPr>
          <w:trHeight w:val="482"/>
        </w:trPr>
        <w:tc>
          <w:tcPr>
            <w:tcW w:w="535" w:type="dxa"/>
          </w:tcPr>
          <w:p w:rsidR="00A72119" w:rsidRDefault="00A72119" w:rsidP="00A72119">
            <w:pPr>
              <w:pStyle w:val="TableParagraph"/>
              <w:spacing w:line="315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3401" w:type="dxa"/>
          </w:tcPr>
          <w:p w:rsidR="00A72119" w:rsidRDefault="00A72119" w:rsidP="00A72119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proofErr w:type="spellStart"/>
            <w:r>
              <w:rPr>
                <w:sz w:val="28"/>
              </w:rPr>
              <w:t>Итоговое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занятие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91" w:type="dxa"/>
          </w:tcPr>
          <w:p w:rsidR="00A72119" w:rsidRDefault="00A72119" w:rsidP="00A72119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276" w:type="dxa"/>
          </w:tcPr>
          <w:p w:rsidR="00A72119" w:rsidRDefault="00A72119" w:rsidP="00A72119">
            <w:pPr>
              <w:pStyle w:val="TableParagraph"/>
              <w:rPr>
                <w:sz w:val="28"/>
              </w:rPr>
            </w:pPr>
          </w:p>
        </w:tc>
        <w:tc>
          <w:tcPr>
            <w:tcW w:w="1274" w:type="dxa"/>
          </w:tcPr>
          <w:p w:rsidR="00A72119" w:rsidRDefault="00A72119" w:rsidP="00A72119">
            <w:pPr>
              <w:pStyle w:val="TableParagraph"/>
              <w:spacing w:line="315" w:lineRule="exact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092" w:type="dxa"/>
          </w:tcPr>
          <w:p w:rsidR="00A72119" w:rsidRDefault="00A72119" w:rsidP="00A72119">
            <w:pPr>
              <w:pStyle w:val="TableParagraph"/>
              <w:spacing w:line="315" w:lineRule="exact"/>
              <w:ind w:left="196" w:right="179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выставка</w:t>
            </w:r>
            <w:proofErr w:type="spellEnd"/>
          </w:p>
        </w:tc>
      </w:tr>
      <w:tr w:rsidR="00A72119" w:rsidTr="00A72119">
        <w:trPr>
          <w:trHeight w:val="484"/>
        </w:trPr>
        <w:tc>
          <w:tcPr>
            <w:tcW w:w="535" w:type="dxa"/>
          </w:tcPr>
          <w:p w:rsidR="00A72119" w:rsidRDefault="00A72119" w:rsidP="00A72119">
            <w:pPr>
              <w:pStyle w:val="TableParagraph"/>
              <w:spacing w:line="315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3401" w:type="dxa"/>
          </w:tcPr>
          <w:p w:rsidR="00A72119" w:rsidRDefault="00A72119" w:rsidP="00A72119">
            <w:pPr>
              <w:pStyle w:val="TableParagraph"/>
              <w:spacing w:line="320" w:lineRule="exact"/>
              <w:ind w:left="105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Итого</w:t>
            </w:r>
            <w:proofErr w:type="spellEnd"/>
            <w:r>
              <w:rPr>
                <w:b/>
                <w:sz w:val="28"/>
              </w:rPr>
              <w:t>:</w:t>
            </w:r>
          </w:p>
        </w:tc>
        <w:tc>
          <w:tcPr>
            <w:tcW w:w="991" w:type="dxa"/>
          </w:tcPr>
          <w:p w:rsidR="00A72119" w:rsidRDefault="00A72119" w:rsidP="00A72119">
            <w:pPr>
              <w:pStyle w:val="TableParagraph"/>
              <w:spacing w:line="320" w:lineRule="exact"/>
              <w:ind w:right="272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144</w:t>
            </w:r>
          </w:p>
        </w:tc>
        <w:tc>
          <w:tcPr>
            <w:tcW w:w="1276" w:type="dxa"/>
          </w:tcPr>
          <w:p w:rsidR="00A72119" w:rsidRDefault="00A72119" w:rsidP="00A72119">
            <w:pPr>
              <w:pStyle w:val="TableParagraph"/>
              <w:spacing w:line="320" w:lineRule="exact"/>
              <w:ind w:left="159" w:right="14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49</w:t>
            </w:r>
          </w:p>
        </w:tc>
        <w:tc>
          <w:tcPr>
            <w:tcW w:w="1274" w:type="dxa"/>
          </w:tcPr>
          <w:p w:rsidR="00A72119" w:rsidRDefault="00A72119" w:rsidP="00A72119">
            <w:pPr>
              <w:pStyle w:val="TableParagraph"/>
              <w:spacing w:line="320" w:lineRule="exact"/>
              <w:ind w:left="480" w:right="46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95</w:t>
            </w:r>
          </w:p>
        </w:tc>
        <w:tc>
          <w:tcPr>
            <w:tcW w:w="2092" w:type="dxa"/>
          </w:tcPr>
          <w:p w:rsidR="00A72119" w:rsidRDefault="00A72119" w:rsidP="00A72119">
            <w:pPr>
              <w:pStyle w:val="TableParagraph"/>
              <w:rPr>
                <w:sz w:val="28"/>
              </w:rPr>
            </w:pPr>
          </w:p>
        </w:tc>
      </w:tr>
    </w:tbl>
    <w:p w:rsidR="00A72119" w:rsidRDefault="00A72119" w:rsidP="00A72119">
      <w:pPr>
        <w:rPr>
          <w:sz w:val="28"/>
        </w:rPr>
        <w:sectPr w:rsidR="00A72119" w:rsidSect="00517BF0">
          <w:footerReference w:type="default" r:id="rId8"/>
          <w:pgSz w:w="11910" w:h="16840"/>
          <w:pgMar w:top="1040" w:right="620" w:bottom="1200" w:left="1560" w:header="0" w:footer="922" w:gutter="0"/>
          <w:cols w:space="720"/>
        </w:sectPr>
      </w:pPr>
    </w:p>
    <w:p w:rsidR="008B7569" w:rsidRPr="00A77D79" w:rsidRDefault="008B7569" w:rsidP="008B7569">
      <w:pPr>
        <w:pStyle w:val="Default"/>
        <w:jc w:val="center"/>
        <w:rPr>
          <w:b/>
          <w:sz w:val="32"/>
          <w:szCs w:val="32"/>
        </w:rPr>
      </w:pPr>
      <w:r w:rsidRPr="00A77D79">
        <w:rPr>
          <w:b/>
          <w:sz w:val="32"/>
          <w:szCs w:val="32"/>
        </w:rPr>
        <w:lastRenderedPageBreak/>
        <w:t>Календарно-тематический план</w:t>
      </w:r>
    </w:p>
    <w:p w:rsidR="00A72119" w:rsidRDefault="00A72119" w:rsidP="00A72119">
      <w:pPr>
        <w:spacing w:before="72"/>
        <w:ind w:left="1696" w:right="1460"/>
        <w:jc w:val="center"/>
        <w:rPr>
          <w:b/>
          <w:sz w:val="28"/>
        </w:rPr>
      </w:pPr>
      <w:r>
        <w:rPr>
          <w:b/>
          <w:sz w:val="28"/>
        </w:rPr>
        <w:t>1-го года обучения</w:t>
      </w:r>
    </w:p>
    <w:p w:rsidR="00A72119" w:rsidRDefault="00A72119" w:rsidP="00A72119">
      <w:pPr>
        <w:pStyle w:val="a7"/>
        <w:rPr>
          <w:b/>
          <w:sz w:val="20"/>
        </w:rPr>
      </w:pPr>
    </w:p>
    <w:p w:rsidR="00A72119" w:rsidRDefault="00A72119" w:rsidP="00A72119">
      <w:pPr>
        <w:pStyle w:val="a7"/>
        <w:rPr>
          <w:b/>
          <w:sz w:val="20"/>
        </w:rPr>
      </w:pPr>
    </w:p>
    <w:p w:rsidR="00A72119" w:rsidRDefault="00A72119" w:rsidP="00A72119">
      <w:pPr>
        <w:pStyle w:val="a7"/>
        <w:spacing w:before="4"/>
        <w:rPr>
          <w:b/>
          <w:sz w:val="16"/>
        </w:rPr>
      </w:pPr>
    </w:p>
    <w:tbl>
      <w:tblPr>
        <w:tblStyle w:val="TableNormal"/>
        <w:tblW w:w="0" w:type="auto"/>
        <w:tblInd w:w="3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3"/>
        <w:gridCol w:w="20"/>
        <w:gridCol w:w="24"/>
        <w:gridCol w:w="17"/>
        <w:gridCol w:w="1176"/>
        <w:gridCol w:w="18"/>
        <w:gridCol w:w="20"/>
        <w:gridCol w:w="1184"/>
        <w:gridCol w:w="3603"/>
        <w:gridCol w:w="970"/>
        <w:gridCol w:w="1985"/>
      </w:tblGrid>
      <w:tr w:rsidR="00994AC4" w:rsidTr="0012544C">
        <w:trPr>
          <w:trHeight w:val="966"/>
        </w:trPr>
        <w:tc>
          <w:tcPr>
            <w:tcW w:w="453" w:type="dxa"/>
            <w:tcBorders>
              <w:right w:val="single" w:sz="4" w:space="0" w:color="auto"/>
            </w:tcBorders>
          </w:tcPr>
          <w:p w:rsidR="00994AC4" w:rsidRPr="00994AC4" w:rsidRDefault="00994AC4" w:rsidP="00994AC4">
            <w:pPr>
              <w:pStyle w:val="TableParagraph"/>
              <w:spacing w:line="320" w:lineRule="exact"/>
              <w:jc w:val="center"/>
              <w:rPr>
                <w:b/>
                <w:sz w:val="28"/>
                <w:lang w:val="ru-RU"/>
              </w:rPr>
            </w:pPr>
            <w:r>
              <w:rPr>
                <w:b/>
                <w:sz w:val="28"/>
                <w:lang w:val="ru-RU"/>
              </w:rPr>
              <w:t>№</w:t>
            </w:r>
          </w:p>
        </w:tc>
        <w:tc>
          <w:tcPr>
            <w:tcW w:w="1255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994AC4" w:rsidRPr="00994AC4" w:rsidRDefault="00994AC4" w:rsidP="00994AC4">
            <w:pPr>
              <w:pStyle w:val="TableParagraph"/>
              <w:spacing w:line="320" w:lineRule="exact"/>
              <w:jc w:val="center"/>
              <w:rPr>
                <w:b/>
                <w:sz w:val="28"/>
                <w:lang w:val="ru-RU"/>
              </w:rPr>
            </w:pPr>
            <w:r>
              <w:rPr>
                <w:b/>
                <w:sz w:val="28"/>
                <w:lang w:val="ru-RU"/>
              </w:rPr>
              <w:t xml:space="preserve">Дата 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994AC4" w:rsidRPr="00994AC4" w:rsidRDefault="00994AC4" w:rsidP="00994AC4">
            <w:pPr>
              <w:pStyle w:val="TableParagraph"/>
              <w:spacing w:line="320" w:lineRule="exact"/>
              <w:jc w:val="center"/>
              <w:rPr>
                <w:b/>
                <w:sz w:val="28"/>
                <w:lang w:val="ru-RU"/>
              </w:rPr>
            </w:pPr>
            <w:r>
              <w:rPr>
                <w:b/>
                <w:sz w:val="28"/>
                <w:lang w:val="ru-RU"/>
              </w:rPr>
              <w:t>Кол-во часов</w:t>
            </w:r>
          </w:p>
        </w:tc>
        <w:tc>
          <w:tcPr>
            <w:tcW w:w="3603" w:type="dxa"/>
          </w:tcPr>
          <w:p w:rsidR="00994AC4" w:rsidRPr="00994AC4" w:rsidRDefault="00994AC4" w:rsidP="001644B4">
            <w:pPr>
              <w:pStyle w:val="TableParagraph"/>
              <w:tabs>
                <w:tab w:val="left" w:pos="423"/>
              </w:tabs>
              <w:ind w:left="2613" w:right="2602"/>
              <w:rPr>
                <w:b/>
                <w:sz w:val="28"/>
                <w:lang w:val="ru-RU"/>
              </w:rPr>
            </w:pPr>
          </w:p>
        </w:tc>
        <w:tc>
          <w:tcPr>
            <w:tcW w:w="970" w:type="dxa"/>
          </w:tcPr>
          <w:p w:rsidR="00994AC4" w:rsidRPr="00994AC4" w:rsidRDefault="00994AC4" w:rsidP="00A72119">
            <w:pPr>
              <w:pStyle w:val="TableParagraph"/>
              <w:spacing w:line="320" w:lineRule="exact"/>
              <w:ind w:left="121" w:right="110"/>
              <w:jc w:val="center"/>
              <w:rPr>
                <w:b/>
                <w:sz w:val="28"/>
                <w:lang w:val="ru-RU"/>
              </w:rPr>
            </w:pPr>
            <w:r>
              <w:rPr>
                <w:b/>
                <w:sz w:val="28"/>
                <w:lang w:val="ru-RU"/>
              </w:rPr>
              <w:t xml:space="preserve">Место проведения </w:t>
            </w:r>
          </w:p>
        </w:tc>
        <w:tc>
          <w:tcPr>
            <w:tcW w:w="1985" w:type="dxa"/>
          </w:tcPr>
          <w:p w:rsidR="00994AC4" w:rsidRDefault="00994AC4" w:rsidP="00A72119">
            <w:pPr>
              <w:pStyle w:val="TableParagraph"/>
              <w:spacing w:line="320" w:lineRule="exact"/>
              <w:ind w:left="144" w:right="137"/>
              <w:jc w:val="center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Форма</w:t>
            </w:r>
            <w:proofErr w:type="spellEnd"/>
          </w:p>
          <w:p w:rsidR="00994AC4" w:rsidRDefault="00994AC4" w:rsidP="00A72119">
            <w:pPr>
              <w:pStyle w:val="TableParagraph"/>
              <w:spacing w:before="160"/>
              <w:ind w:left="144" w:right="134"/>
              <w:jc w:val="center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контроля</w:t>
            </w:r>
            <w:proofErr w:type="spellEnd"/>
          </w:p>
        </w:tc>
      </w:tr>
      <w:tr w:rsidR="00994AC4" w:rsidTr="0012544C">
        <w:trPr>
          <w:trHeight w:val="482"/>
        </w:trPr>
        <w:tc>
          <w:tcPr>
            <w:tcW w:w="453" w:type="dxa"/>
            <w:tcBorders>
              <w:right w:val="single" w:sz="4" w:space="0" w:color="auto"/>
            </w:tcBorders>
          </w:tcPr>
          <w:p w:rsidR="00994AC4" w:rsidRPr="0005237B" w:rsidRDefault="0005237B" w:rsidP="0005237B">
            <w:pPr>
              <w:pStyle w:val="TableParagraph"/>
              <w:spacing w:line="320" w:lineRule="exact"/>
              <w:ind w:right="166"/>
              <w:jc w:val="center"/>
              <w:rPr>
                <w:sz w:val="28"/>
                <w:lang w:val="ru-RU"/>
              </w:rPr>
            </w:pPr>
            <w:r w:rsidRPr="0005237B">
              <w:rPr>
                <w:sz w:val="28"/>
                <w:lang w:val="ru-RU"/>
              </w:rPr>
              <w:t>1</w:t>
            </w:r>
          </w:p>
        </w:tc>
        <w:tc>
          <w:tcPr>
            <w:tcW w:w="1255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994AC4" w:rsidRPr="00E034E1" w:rsidRDefault="007A764D" w:rsidP="00E46B85">
            <w:pPr>
              <w:pStyle w:val="TableParagraph"/>
              <w:spacing w:line="320" w:lineRule="exact"/>
              <w:ind w:right="166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  <w:r w:rsidR="00E034E1">
              <w:rPr>
                <w:sz w:val="28"/>
              </w:rPr>
              <w:t>0</w:t>
            </w:r>
            <w:r w:rsidR="00E46B85">
              <w:rPr>
                <w:sz w:val="28"/>
                <w:lang w:val="ru-RU"/>
              </w:rPr>
              <w:t>3</w:t>
            </w:r>
            <w:r w:rsidR="00E034E1">
              <w:rPr>
                <w:sz w:val="28"/>
              </w:rPr>
              <w:t>.09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994AC4" w:rsidRPr="0005237B" w:rsidRDefault="0005237B" w:rsidP="00217D9E">
            <w:pPr>
              <w:pStyle w:val="TableParagraph"/>
              <w:spacing w:line="320" w:lineRule="exact"/>
              <w:ind w:right="166"/>
              <w:jc w:val="center"/>
              <w:rPr>
                <w:sz w:val="28"/>
                <w:lang w:val="ru-RU"/>
              </w:rPr>
            </w:pPr>
            <w:r w:rsidRPr="0005237B"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994AC4" w:rsidRPr="0012544C" w:rsidRDefault="00994AC4" w:rsidP="00A72119">
            <w:pPr>
              <w:pStyle w:val="TableParagraph"/>
              <w:spacing w:line="320" w:lineRule="exact"/>
              <w:ind w:left="108"/>
              <w:rPr>
                <w:sz w:val="28"/>
                <w:lang w:val="ru-RU"/>
              </w:rPr>
            </w:pPr>
            <w:r w:rsidRPr="0012544C">
              <w:rPr>
                <w:spacing w:val="-71"/>
                <w:sz w:val="28"/>
                <w:u w:val="thick"/>
                <w:lang w:val="ru-RU"/>
              </w:rPr>
              <w:t xml:space="preserve"> </w:t>
            </w:r>
            <w:r w:rsidRPr="0012544C">
              <w:rPr>
                <w:sz w:val="28"/>
                <w:lang w:val="ru-RU"/>
              </w:rPr>
              <w:t>Вводное занятие. Инструктаж Т.Б.</w:t>
            </w:r>
          </w:p>
        </w:tc>
        <w:tc>
          <w:tcPr>
            <w:tcW w:w="970" w:type="dxa"/>
          </w:tcPr>
          <w:p w:rsidR="00994AC4" w:rsidRPr="000F33C0" w:rsidRDefault="000F33C0" w:rsidP="00A72119">
            <w:pPr>
              <w:pStyle w:val="TableParagraph"/>
              <w:spacing w:line="320" w:lineRule="exact"/>
              <w:ind w:left="8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>
              <w:rPr>
                <w:sz w:val="28"/>
                <w:lang w:val="ru-RU"/>
              </w:rPr>
              <w:t>206</w:t>
            </w:r>
          </w:p>
        </w:tc>
        <w:tc>
          <w:tcPr>
            <w:tcW w:w="1985" w:type="dxa"/>
            <w:vMerge w:val="restart"/>
          </w:tcPr>
          <w:p w:rsidR="00994AC4" w:rsidRPr="009C5E72" w:rsidRDefault="00994AC4" w:rsidP="00A72119">
            <w:pPr>
              <w:pStyle w:val="TableParagraph"/>
              <w:spacing w:line="315" w:lineRule="exact"/>
              <w:ind w:left="600"/>
              <w:rPr>
                <w:sz w:val="28"/>
                <w:lang w:val="ru-RU"/>
              </w:rPr>
            </w:pPr>
            <w:r w:rsidRPr="009C5E72">
              <w:rPr>
                <w:sz w:val="28"/>
                <w:lang w:val="ru-RU"/>
              </w:rPr>
              <w:t>беседа</w:t>
            </w:r>
          </w:p>
          <w:p w:rsidR="00994AC4" w:rsidRPr="009C5E72" w:rsidRDefault="00994AC4" w:rsidP="00A72119">
            <w:pPr>
              <w:pStyle w:val="TableParagraph"/>
              <w:spacing w:line="315" w:lineRule="exact"/>
              <w:ind w:right="250"/>
              <w:jc w:val="right"/>
              <w:rPr>
                <w:sz w:val="28"/>
                <w:lang w:val="ru-RU"/>
              </w:rPr>
            </w:pPr>
            <w:r w:rsidRPr="009C5E72">
              <w:rPr>
                <w:sz w:val="28"/>
                <w:lang w:val="ru-RU"/>
              </w:rPr>
              <w:t>наблюдение</w:t>
            </w:r>
          </w:p>
          <w:p w:rsidR="00994AC4" w:rsidRPr="009C5E72" w:rsidRDefault="00994AC4" w:rsidP="00A72119">
            <w:pPr>
              <w:pStyle w:val="TableParagraph"/>
              <w:spacing w:line="315" w:lineRule="exact"/>
              <w:ind w:left="646"/>
              <w:rPr>
                <w:sz w:val="28"/>
                <w:lang w:val="ru-RU"/>
              </w:rPr>
            </w:pPr>
            <w:r w:rsidRPr="009C5E72">
              <w:rPr>
                <w:sz w:val="28"/>
                <w:lang w:val="ru-RU"/>
              </w:rPr>
              <w:t>опрос</w:t>
            </w:r>
          </w:p>
          <w:p w:rsidR="00994AC4" w:rsidRPr="009C5E72" w:rsidRDefault="00994AC4" w:rsidP="00A72119">
            <w:pPr>
              <w:pStyle w:val="TableParagraph"/>
              <w:spacing w:line="315" w:lineRule="exact"/>
              <w:ind w:left="144" w:right="137"/>
              <w:jc w:val="center"/>
              <w:rPr>
                <w:sz w:val="28"/>
                <w:lang w:val="ru-RU"/>
              </w:rPr>
            </w:pPr>
            <w:r w:rsidRPr="009C5E72">
              <w:rPr>
                <w:sz w:val="28"/>
                <w:lang w:val="ru-RU"/>
              </w:rPr>
              <w:t>практическая</w:t>
            </w:r>
          </w:p>
          <w:p w:rsidR="00994AC4" w:rsidRPr="00EB1B59" w:rsidRDefault="00994AC4" w:rsidP="00A72119">
            <w:pPr>
              <w:pStyle w:val="TableParagraph"/>
              <w:spacing w:before="161"/>
              <w:ind w:left="144" w:right="132"/>
              <w:jc w:val="center"/>
              <w:rPr>
                <w:sz w:val="28"/>
                <w:lang w:val="ru-RU"/>
              </w:rPr>
            </w:pPr>
            <w:r w:rsidRPr="009C5E72">
              <w:rPr>
                <w:sz w:val="28"/>
                <w:lang w:val="ru-RU"/>
              </w:rPr>
              <w:t>работа</w:t>
            </w:r>
          </w:p>
        </w:tc>
      </w:tr>
      <w:tr w:rsidR="00994AC4" w:rsidTr="0012544C">
        <w:trPr>
          <w:trHeight w:val="965"/>
        </w:trPr>
        <w:tc>
          <w:tcPr>
            <w:tcW w:w="453" w:type="dxa"/>
            <w:tcBorders>
              <w:right w:val="single" w:sz="4" w:space="0" w:color="auto"/>
            </w:tcBorders>
          </w:tcPr>
          <w:p w:rsidR="00994AC4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1255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994AC4" w:rsidRPr="00E034E1" w:rsidRDefault="00E034E1" w:rsidP="00E46B85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  <w:r w:rsidR="00E46B85">
              <w:rPr>
                <w:sz w:val="28"/>
                <w:lang w:val="ru-RU"/>
              </w:rPr>
              <w:t>4</w:t>
            </w:r>
            <w:r>
              <w:rPr>
                <w:sz w:val="28"/>
              </w:rPr>
              <w:t>.09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994AC4" w:rsidRPr="0005237B" w:rsidRDefault="0005237B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994AC4" w:rsidRPr="00A72119" w:rsidRDefault="00994AC4" w:rsidP="00A72119">
            <w:pPr>
              <w:pStyle w:val="TableParagraph"/>
              <w:spacing w:line="315" w:lineRule="exact"/>
              <w:ind w:left="108"/>
              <w:rPr>
                <w:sz w:val="28"/>
                <w:lang w:val="ru-RU"/>
              </w:rPr>
            </w:pPr>
            <w:r w:rsidRPr="00A72119">
              <w:rPr>
                <w:sz w:val="28"/>
                <w:lang w:val="ru-RU"/>
              </w:rPr>
              <w:t xml:space="preserve"> Основные операции с бумагой.</w:t>
            </w:r>
          </w:p>
          <w:p w:rsidR="00994AC4" w:rsidRPr="00A72119" w:rsidRDefault="00994AC4" w:rsidP="00A72119">
            <w:pPr>
              <w:pStyle w:val="TableParagraph"/>
              <w:spacing w:before="160"/>
              <w:ind w:left="108"/>
              <w:rPr>
                <w:sz w:val="28"/>
                <w:lang w:val="ru-RU"/>
              </w:rPr>
            </w:pPr>
            <w:r w:rsidRPr="00A72119">
              <w:rPr>
                <w:sz w:val="28"/>
                <w:lang w:val="ru-RU"/>
              </w:rPr>
              <w:t>Складывание, сгибание, резание, склеивание.</w:t>
            </w:r>
          </w:p>
        </w:tc>
        <w:tc>
          <w:tcPr>
            <w:tcW w:w="970" w:type="dxa"/>
          </w:tcPr>
          <w:p w:rsidR="00994AC4" w:rsidRPr="0005237B" w:rsidRDefault="00901FB3" w:rsidP="00A72119">
            <w:pPr>
              <w:pStyle w:val="TableParagraph"/>
              <w:spacing w:line="315" w:lineRule="exact"/>
              <w:ind w:left="8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ДПЦ</w:t>
            </w:r>
            <w:proofErr w:type="gramStart"/>
            <w:r>
              <w:rPr>
                <w:sz w:val="28"/>
                <w:lang w:val="ru-RU"/>
              </w:rPr>
              <w:t>6</w:t>
            </w:r>
            <w:proofErr w:type="gramEnd"/>
          </w:p>
        </w:tc>
        <w:tc>
          <w:tcPr>
            <w:tcW w:w="1985" w:type="dxa"/>
            <w:vMerge/>
          </w:tcPr>
          <w:p w:rsidR="00994AC4" w:rsidRPr="0005237B" w:rsidRDefault="00994AC4" w:rsidP="00A72119">
            <w:pPr>
              <w:pStyle w:val="TableParagraph"/>
              <w:spacing w:before="161"/>
              <w:ind w:left="144" w:right="132"/>
              <w:jc w:val="center"/>
              <w:rPr>
                <w:sz w:val="28"/>
                <w:lang w:val="ru-RU"/>
              </w:rPr>
            </w:pPr>
          </w:p>
        </w:tc>
      </w:tr>
      <w:tr w:rsidR="00994AC4" w:rsidTr="0012544C">
        <w:trPr>
          <w:trHeight w:val="484"/>
        </w:trPr>
        <w:tc>
          <w:tcPr>
            <w:tcW w:w="453" w:type="dxa"/>
            <w:tcBorders>
              <w:right w:val="single" w:sz="4" w:space="0" w:color="auto"/>
            </w:tcBorders>
          </w:tcPr>
          <w:p w:rsidR="00994AC4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</w:t>
            </w:r>
          </w:p>
        </w:tc>
        <w:tc>
          <w:tcPr>
            <w:tcW w:w="1255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994AC4" w:rsidRPr="00E034E1" w:rsidRDefault="00E034E1" w:rsidP="00E034E1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</w:rPr>
              <w:t>10.09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994AC4" w:rsidRPr="0005237B" w:rsidRDefault="0005237B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994AC4" w:rsidRPr="0005237B" w:rsidRDefault="00994AC4" w:rsidP="00A72119">
            <w:pPr>
              <w:pStyle w:val="TableParagraph"/>
              <w:spacing w:line="317" w:lineRule="exact"/>
              <w:ind w:left="108"/>
              <w:rPr>
                <w:sz w:val="28"/>
                <w:lang w:val="ru-RU"/>
              </w:rPr>
            </w:pPr>
            <w:r w:rsidRPr="0005237B">
              <w:rPr>
                <w:sz w:val="28"/>
                <w:lang w:val="ru-RU"/>
              </w:rPr>
              <w:t>Закладка.</w:t>
            </w:r>
          </w:p>
        </w:tc>
        <w:tc>
          <w:tcPr>
            <w:tcW w:w="970" w:type="dxa"/>
          </w:tcPr>
          <w:p w:rsidR="00994AC4" w:rsidRPr="0005237B" w:rsidRDefault="000F33C0" w:rsidP="00A72119">
            <w:pPr>
              <w:pStyle w:val="TableParagraph"/>
              <w:spacing w:line="317" w:lineRule="exact"/>
              <w:ind w:left="8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>
              <w:rPr>
                <w:sz w:val="28"/>
                <w:lang w:val="ru-RU"/>
              </w:rPr>
              <w:t>206</w:t>
            </w:r>
          </w:p>
        </w:tc>
        <w:tc>
          <w:tcPr>
            <w:tcW w:w="1985" w:type="dxa"/>
            <w:vMerge/>
          </w:tcPr>
          <w:p w:rsidR="00994AC4" w:rsidRPr="0005237B" w:rsidRDefault="00994AC4" w:rsidP="00A72119">
            <w:pPr>
              <w:pStyle w:val="TableParagraph"/>
              <w:spacing w:before="161"/>
              <w:ind w:left="144" w:right="132"/>
              <w:jc w:val="center"/>
              <w:rPr>
                <w:sz w:val="28"/>
                <w:lang w:val="ru-RU"/>
              </w:rPr>
            </w:pPr>
          </w:p>
        </w:tc>
      </w:tr>
      <w:tr w:rsidR="00994AC4" w:rsidTr="0012544C">
        <w:trPr>
          <w:trHeight w:val="481"/>
        </w:trPr>
        <w:tc>
          <w:tcPr>
            <w:tcW w:w="453" w:type="dxa"/>
            <w:tcBorders>
              <w:right w:val="single" w:sz="4" w:space="0" w:color="auto"/>
            </w:tcBorders>
          </w:tcPr>
          <w:p w:rsidR="00994AC4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</w:t>
            </w:r>
          </w:p>
        </w:tc>
        <w:tc>
          <w:tcPr>
            <w:tcW w:w="1255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994AC4" w:rsidRPr="00E034E1" w:rsidRDefault="00E034E1" w:rsidP="00E46B85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proofErr w:type="spellStart"/>
            <w:r w:rsidR="00E46B85">
              <w:rPr>
                <w:sz w:val="28"/>
                <w:lang w:val="ru-RU"/>
              </w:rPr>
              <w:t>1</w:t>
            </w:r>
            <w:proofErr w:type="spellEnd"/>
            <w:r>
              <w:rPr>
                <w:sz w:val="28"/>
              </w:rPr>
              <w:t>.09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994AC4" w:rsidRPr="0005237B" w:rsidRDefault="0005237B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994AC4" w:rsidRDefault="00994AC4" w:rsidP="009C5E72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 xml:space="preserve"> К</w:t>
            </w:r>
            <w:proofErr w:type="spellStart"/>
            <w:r>
              <w:rPr>
                <w:sz w:val="28"/>
                <w:lang w:val="ru-RU"/>
              </w:rPr>
              <w:t>овер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994AC4" w:rsidRDefault="00901FB3" w:rsidP="00A72119">
            <w:pPr>
              <w:pStyle w:val="TableParagraph"/>
              <w:spacing w:line="315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ДПЦ</w:t>
            </w:r>
            <w:proofErr w:type="gramStart"/>
            <w:r>
              <w:rPr>
                <w:sz w:val="28"/>
                <w:lang w:val="ru-RU"/>
              </w:rPr>
              <w:t>6</w:t>
            </w:r>
            <w:proofErr w:type="gramEnd"/>
          </w:p>
        </w:tc>
        <w:tc>
          <w:tcPr>
            <w:tcW w:w="1985" w:type="dxa"/>
            <w:vMerge/>
          </w:tcPr>
          <w:p w:rsidR="00994AC4" w:rsidRDefault="00994AC4" w:rsidP="00A72119">
            <w:pPr>
              <w:pStyle w:val="TableParagraph"/>
              <w:spacing w:before="161"/>
              <w:ind w:left="144" w:right="132"/>
              <w:jc w:val="center"/>
              <w:rPr>
                <w:sz w:val="28"/>
              </w:rPr>
            </w:pPr>
          </w:p>
        </w:tc>
      </w:tr>
      <w:tr w:rsidR="00994AC4" w:rsidTr="0012544C">
        <w:trPr>
          <w:trHeight w:val="484"/>
        </w:trPr>
        <w:tc>
          <w:tcPr>
            <w:tcW w:w="453" w:type="dxa"/>
            <w:tcBorders>
              <w:right w:val="single" w:sz="4" w:space="0" w:color="auto"/>
            </w:tcBorders>
          </w:tcPr>
          <w:p w:rsidR="00994AC4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</w:t>
            </w:r>
          </w:p>
        </w:tc>
        <w:tc>
          <w:tcPr>
            <w:tcW w:w="1255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994AC4" w:rsidRDefault="00E034E1" w:rsidP="00E034E1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</w:rPr>
              <w:t>17.09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994AC4" w:rsidRPr="0005237B" w:rsidRDefault="0005237B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994AC4" w:rsidRDefault="00994AC4" w:rsidP="00A72119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Сердечко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994AC4" w:rsidRDefault="000F33C0" w:rsidP="00A72119">
            <w:pPr>
              <w:pStyle w:val="TableParagraph"/>
              <w:spacing w:line="315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>
              <w:rPr>
                <w:sz w:val="28"/>
                <w:lang w:val="ru-RU"/>
              </w:rPr>
              <w:t>206</w:t>
            </w:r>
          </w:p>
        </w:tc>
        <w:tc>
          <w:tcPr>
            <w:tcW w:w="1985" w:type="dxa"/>
            <w:vMerge/>
          </w:tcPr>
          <w:p w:rsidR="00994AC4" w:rsidRDefault="00994AC4" w:rsidP="00A72119">
            <w:pPr>
              <w:pStyle w:val="TableParagraph"/>
              <w:spacing w:before="161"/>
              <w:ind w:left="144" w:right="132"/>
              <w:jc w:val="center"/>
              <w:rPr>
                <w:sz w:val="28"/>
              </w:rPr>
            </w:pPr>
          </w:p>
        </w:tc>
      </w:tr>
      <w:tr w:rsidR="00994AC4" w:rsidTr="0012544C">
        <w:trPr>
          <w:trHeight w:val="482"/>
        </w:trPr>
        <w:tc>
          <w:tcPr>
            <w:tcW w:w="453" w:type="dxa"/>
            <w:tcBorders>
              <w:right w:val="single" w:sz="4" w:space="0" w:color="auto"/>
            </w:tcBorders>
          </w:tcPr>
          <w:p w:rsidR="00994AC4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</w:t>
            </w:r>
          </w:p>
        </w:tc>
        <w:tc>
          <w:tcPr>
            <w:tcW w:w="1255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994AC4" w:rsidRDefault="00E46B85" w:rsidP="00E034E1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18</w:t>
            </w:r>
            <w:r w:rsidR="00E034E1">
              <w:rPr>
                <w:sz w:val="28"/>
              </w:rPr>
              <w:t>.09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994AC4" w:rsidRPr="0005237B" w:rsidRDefault="0005237B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994AC4" w:rsidRDefault="00994AC4" w:rsidP="00A72119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Плетение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узора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994AC4" w:rsidRDefault="00901FB3" w:rsidP="00A72119">
            <w:pPr>
              <w:pStyle w:val="TableParagraph"/>
              <w:spacing w:line="315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ДПЦ</w:t>
            </w:r>
            <w:proofErr w:type="gramStart"/>
            <w:r>
              <w:rPr>
                <w:sz w:val="28"/>
                <w:lang w:val="ru-RU"/>
              </w:rPr>
              <w:t>6</w:t>
            </w:r>
            <w:proofErr w:type="gramEnd"/>
          </w:p>
        </w:tc>
        <w:tc>
          <w:tcPr>
            <w:tcW w:w="1985" w:type="dxa"/>
            <w:vMerge/>
          </w:tcPr>
          <w:p w:rsidR="00994AC4" w:rsidRDefault="00994AC4" w:rsidP="00A72119">
            <w:pPr>
              <w:pStyle w:val="TableParagraph"/>
              <w:spacing w:before="161"/>
              <w:ind w:left="144" w:right="132"/>
              <w:jc w:val="center"/>
              <w:rPr>
                <w:sz w:val="28"/>
              </w:rPr>
            </w:pPr>
          </w:p>
        </w:tc>
      </w:tr>
      <w:tr w:rsidR="00994AC4" w:rsidTr="0012544C">
        <w:trPr>
          <w:trHeight w:val="967"/>
        </w:trPr>
        <w:tc>
          <w:tcPr>
            <w:tcW w:w="453" w:type="dxa"/>
            <w:tcBorders>
              <w:right w:val="single" w:sz="4" w:space="0" w:color="auto"/>
            </w:tcBorders>
          </w:tcPr>
          <w:p w:rsidR="00994AC4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7</w:t>
            </w:r>
          </w:p>
        </w:tc>
        <w:tc>
          <w:tcPr>
            <w:tcW w:w="1255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994AC4" w:rsidRDefault="00E034E1" w:rsidP="00E034E1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</w:rPr>
              <w:t>24.09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994AC4" w:rsidRPr="0005237B" w:rsidRDefault="0005237B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994AC4" w:rsidRPr="00E46B85" w:rsidRDefault="00E46B85" w:rsidP="00E46B85">
            <w:pPr>
              <w:pStyle w:val="TableParagraph"/>
              <w:spacing w:line="315" w:lineRule="exact"/>
              <w:ind w:left="108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Отрывная аппликация-а</w:t>
            </w:r>
            <w:r w:rsidRPr="00A72119">
              <w:rPr>
                <w:sz w:val="28"/>
                <w:lang w:val="ru-RU"/>
              </w:rPr>
              <w:t>ппликация без ножниц, учимся рвать красиво бумагу «</w:t>
            </w:r>
            <w:r>
              <w:rPr>
                <w:sz w:val="28"/>
                <w:lang w:val="ru-RU"/>
              </w:rPr>
              <w:t>Сова</w:t>
            </w:r>
            <w:r w:rsidRPr="00A72119">
              <w:rPr>
                <w:sz w:val="28"/>
                <w:lang w:val="ru-RU"/>
              </w:rPr>
              <w:t>».</w:t>
            </w:r>
            <w:r w:rsidR="00994AC4" w:rsidRPr="00E46B85">
              <w:rPr>
                <w:sz w:val="28"/>
                <w:lang w:val="ru-RU"/>
              </w:rPr>
              <w:t xml:space="preserve"> </w:t>
            </w:r>
          </w:p>
        </w:tc>
        <w:tc>
          <w:tcPr>
            <w:tcW w:w="970" w:type="dxa"/>
          </w:tcPr>
          <w:p w:rsidR="00994AC4" w:rsidRDefault="000F33C0" w:rsidP="00A72119">
            <w:pPr>
              <w:pStyle w:val="TableParagraph"/>
              <w:spacing w:line="315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>
              <w:rPr>
                <w:sz w:val="28"/>
                <w:lang w:val="ru-RU"/>
              </w:rPr>
              <w:t>206</w:t>
            </w:r>
          </w:p>
        </w:tc>
        <w:tc>
          <w:tcPr>
            <w:tcW w:w="1985" w:type="dxa"/>
            <w:vMerge/>
          </w:tcPr>
          <w:p w:rsidR="00994AC4" w:rsidRDefault="00994AC4" w:rsidP="00A72119">
            <w:pPr>
              <w:pStyle w:val="TableParagraph"/>
              <w:spacing w:before="161"/>
              <w:ind w:left="144" w:right="132"/>
              <w:jc w:val="center"/>
              <w:rPr>
                <w:sz w:val="28"/>
              </w:rPr>
            </w:pPr>
          </w:p>
        </w:tc>
      </w:tr>
      <w:tr w:rsidR="00994AC4" w:rsidTr="00E46B85">
        <w:trPr>
          <w:trHeight w:val="637"/>
        </w:trPr>
        <w:tc>
          <w:tcPr>
            <w:tcW w:w="453" w:type="dxa"/>
            <w:tcBorders>
              <w:right w:val="single" w:sz="4" w:space="0" w:color="auto"/>
            </w:tcBorders>
          </w:tcPr>
          <w:p w:rsidR="00994AC4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8</w:t>
            </w:r>
          </w:p>
        </w:tc>
        <w:tc>
          <w:tcPr>
            <w:tcW w:w="1255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994AC4" w:rsidRDefault="00E034E1" w:rsidP="00E46B85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r w:rsidR="00E46B85">
              <w:rPr>
                <w:sz w:val="28"/>
                <w:lang w:val="ru-RU"/>
              </w:rPr>
              <w:t>5</w:t>
            </w:r>
            <w:r>
              <w:rPr>
                <w:sz w:val="28"/>
              </w:rPr>
              <w:t>.09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994AC4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994AC4" w:rsidRPr="00A72119" w:rsidRDefault="00E46B85" w:rsidP="00F504D3">
            <w:pPr>
              <w:pStyle w:val="TableParagraph"/>
              <w:spacing w:line="360" w:lineRule="auto"/>
              <w:ind w:left="108" w:right="631"/>
              <w:rPr>
                <w:sz w:val="28"/>
                <w:lang w:val="ru-RU"/>
              </w:rPr>
            </w:pPr>
            <w:r w:rsidRPr="00E46B85">
              <w:rPr>
                <w:sz w:val="28"/>
                <w:lang w:val="ru-RU"/>
              </w:rPr>
              <w:t>Плетение салфетки.</w:t>
            </w:r>
          </w:p>
        </w:tc>
        <w:tc>
          <w:tcPr>
            <w:tcW w:w="970" w:type="dxa"/>
          </w:tcPr>
          <w:p w:rsidR="00994AC4" w:rsidRDefault="00901FB3" w:rsidP="00A72119">
            <w:pPr>
              <w:pStyle w:val="TableParagraph"/>
              <w:spacing w:line="315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ДПЦ</w:t>
            </w:r>
            <w:proofErr w:type="gramStart"/>
            <w:r>
              <w:rPr>
                <w:sz w:val="28"/>
                <w:lang w:val="ru-RU"/>
              </w:rPr>
              <w:t>6</w:t>
            </w:r>
            <w:proofErr w:type="gramEnd"/>
          </w:p>
        </w:tc>
        <w:tc>
          <w:tcPr>
            <w:tcW w:w="1985" w:type="dxa"/>
            <w:vMerge w:val="restart"/>
          </w:tcPr>
          <w:p w:rsidR="00994AC4" w:rsidRPr="00304CCE" w:rsidRDefault="00994AC4" w:rsidP="00304CCE">
            <w:pPr>
              <w:pStyle w:val="TableParagraph"/>
              <w:spacing w:line="315" w:lineRule="exact"/>
              <w:ind w:left="600"/>
              <w:rPr>
                <w:sz w:val="28"/>
                <w:lang w:val="ru-RU"/>
              </w:rPr>
            </w:pPr>
            <w:r w:rsidRPr="00304CCE">
              <w:rPr>
                <w:sz w:val="28"/>
                <w:lang w:val="ru-RU"/>
              </w:rPr>
              <w:t>беседа</w:t>
            </w:r>
          </w:p>
          <w:p w:rsidR="00994AC4" w:rsidRPr="00304CCE" w:rsidRDefault="00994AC4" w:rsidP="00304CCE">
            <w:pPr>
              <w:pStyle w:val="TableParagraph"/>
              <w:spacing w:line="315" w:lineRule="exact"/>
              <w:ind w:right="250"/>
              <w:jc w:val="right"/>
              <w:rPr>
                <w:sz w:val="28"/>
                <w:lang w:val="ru-RU"/>
              </w:rPr>
            </w:pPr>
            <w:r w:rsidRPr="00304CCE">
              <w:rPr>
                <w:sz w:val="28"/>
                <w:lang w:val="ru-RU"/>
              </w:rPr>
              <w:t>наблюдение</w:t>
            </w:r>
          </w:p>
          <w:p w:rsidR="00994AC4" w:rsidRPr="00304CCE" w:rsidRDefault="00994AC4" w:rsidP="00304CCE">
            <w:pPr>
              <w:pStyle w:val="TableParagraph"/>
              <w:spacing w:line="315" w:lineRule="exact"/>
              <w:ind w:left="646"/>
              <w:rPr>
                <w:sz w:val="28"/>
                <w:lang w:val="ru-RU"/>
              </w:rPr>
            </w:pPr>
            <w:r w:rsidRPr="00304CCE">
              <w:rPr>
                <w:sz w:val="28"/>
                <w:lang w:val="ru-RU"/>
              </w:rPr>
              <w:t>опрос</w:t>
            </w:r>
          </w:p>
          <w:p w:rsidR="00994AC4" w:rsidRPr="00304CCE" w:rsidRDefault="00994AC4" w:rsidP="00304CCE">
            <w:pPr>
              <w:pStyle w:val="TableParagraph"/>
              <w:spacing w:line="315" w:lineRule="exact"/>
              <w:ind w:left="144" w:right="137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п</w:t>
            </w:r>
            <w:r w:rsidRPr="00304CCE">
              <w:rPr>
                <w:sz w:val="28"/>
                <w:lang w:val="ru-RU"/>
              </w:rPr>
              <w:t>рактическая</w:t>
            </w:r>
          </w:p>
          <w:p w:rsidR="00994AC4" w:rsidRPr="00304CCE" w:rsidRDefault="00994AC4" w:rsidP="00304CCE">
            <w:pPr>
              <w:pStyle w:val="TableParagraph"/>
              <w:spacing w:line="315" w:lineRule="exact"/>
              <w:ind w:right="250"/>
              <w:jc w:val="right"/>
              <w:rPr>
                <w:sz w:val="28"/>
                <w:lang w:val="ru-RU"/>
              </w:rPr>
            </w:pPr>
            <w:r w:rsidRPr="00304CCE">
              <w:rPr>
                <w:sz w:val="28"/>
                <w:lang w:val="ru-RU"/>
              </w:rPr>
              <w:t xml:space="preserve">работа </w:t>
            </w:r>
          </w:p>
          <w:p w:rsidR="00994AC4" w:rsidRPr="00304CCE" w:rsidRDefault="00994AC4" w:rsidP="00A72119">
            <w:pPr>
              <w:pStyle w:val="TableParagraph"/>
              <w:spacing w:line="312" w:lineRule="exact"/>
              <w:ind w:left="144" w:right="132"/>
              <w:jc w:val="center"/>
              <w:rPr>
                <w:sz w:val="28"/>
                <w:lang w:val="ru-RU"/>
              </w:rPr>
            </w:pPr>
          </w:p>
        </w:tc>
      </w:tr>
      <w:tr w:rsidR="00994AC4" w:rsidTr="0012544C">
        <w:trPr>
          <w:trHeight w:val="683"/>
        </w:trPr>
        <w:tc>
          <w:tcPr>
            <w:tcW w:w="453" w:type="dxa"/>
            <w:tcBorders>
              <w:right w:val="single" w:sz="4" w:space="0" w:color="auto"/>
            </w:tcBorders>
          </w:tcPr>
          <w:p w:rsidR="00994AC4" w:rsidRPr="00304CCE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9</w:t>
            </w:r>
          </w:p>
        </w:tc>
        <w:tc>
          <w:tcPr>
            <w:tcW w:w="1255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994AC4" w:rsidRPr="00304CCE" w:rsidRDefault="00E034E1" w:rsidP="00901FB3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  <w:r w:rsidR="00901FB3">
              <w:rPr>
                <w:sz w:val="28"/>
                <w:lang w:val="ru-RU"/>
              </w:rPr>
              <w:t>1</w:t>
            </w:r>
            <w:r>
              <w:rPr>
                <w:sz w:val="28"/>
              </w:rPr>
              <w:t>.10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994AC4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994AC4" w:rsidRDefault="00994AC4" w:rsidP="009C5E72">
            <w:pPr>
              <w:pStyle w:val="TableParagraph"/>
              <w:tabs>
                <w:tab w:val="left" w:pos="816"/>
              </w:tabs>
              <w:spacing w:line="315" w:lineRule="exact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Аппликация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из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ваты</w:t>
            </w:r>
            <w:proofErr w:type="spellEnd"/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</w:t>
            </w:r>
            <w:r>
              <w:rPr>
                <w:sz w:val="28"/>
                <w:lang w:val="ru-RU"/>
              </w:rPr>
              <w:t>Овечка</w:t>
            </w:r>
            <w:r>
              <w:rPr>
                <w:sz w:val="28"/>
              </w:rPr>
              <w:t>».</w:t>
            </w:r>
          </w:p>
        </w:tc>
        <w:tc>
          <w:tcPr>
            <w:tcW w:w="970" w:type="dxa"/>
          </w:tcPr>
          <w:p w:rsidR="00994AC4" w:rsidRDefault="000F33C0" w:rsidP="00A72119">
            <w:pPr>
              <w:pStyle w:val="TableParagraph"/>
              <w:spacing w:line="315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>
              <w:rPr>
                <w:sz w:val="28"/>
                <w:lang w:val="ru-RU"/>
              </w:rPr>
              <w:t>206</w:t>
            </w:r>
          </w:p>
        </w:tc>
        <w:tc>
          <w:tcPr>
            <w:tcW w:w="1985" w:type="dxa"/>
            <w:vMerge/>
          </w:tcPr>
          <w:p w:rsidR="00994AC4" w:rsidRDefault="00994AC4" w:rsidP="00A72119">
            <w:pPr>
              <w:pStyle w:val="TableParagraph"/>
              <w:spacing w:line="312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994AC4" w:rsidTr="0012544C">
        <w:trPr>
          <w:trHeight w:val="482"/>
        </w:trPr>
        <w:tc>
          <w:tcPr>
            <w:tcW w:w="453" w:type="dxa"/>
            <w:tcBorders>
              <w:right w:val="single" w:sz="4" w:space="0" w:color="auto"/>
            </w:tcBorders>
          </w:tcPr>
          <w:p w:rsidR="00994AC4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10</w:t>
            </w:r>
          </w:p>
        </w:tc>
        <w:tc>
          <w:tcPr>
            <w:tcW w:w="1255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994AC4" w:rsidRDefault="00E034E1" w:rsidP="00901FB3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  <w:r w:rsidR="00901FB3">
              <w:rPr>
                <w:sz w:val="28"/>
                <w:lang w:val="ru-RU"/>
              </w:rPr>
              <w:t>2</w:t>
            </w:r>
            <w:r>
              <w:rPr>
                <w:sz w:val="28"/>
              </w:rPr>
              <w:t>.10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994AC4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994AC4" w:rsidRDefault="00994AC4" w:rsidP="009C5E72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  <w:lang w:val="ru-RU"/>
              </w:rPr>
              <w:t>Объемная аппликация «Мороженое»</w:t>
            </w:r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994AC4" w:rsidRDefault="00901FB3" w:rsidP="00A72119">
            <w:pPr>
              <w:pStyle w:val="TableParagraph"/>
              <w:spacing w:line="315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ДПЦ</w:t>
            </w:r>
            <w:proofErr w:type="gramStart"/>
            <w:r>
              <w:rPr>
                <w:sz w:val="28"/>
                <w:lang w:val="ru-RU"/>
              </w:rPr>
              <w:t>6</w:t>
            </w:r>
            <w:proofErr w:type="gramEnd"/>
          </w:p>
        </w:tc>
        <w:tc>
          <w:tcPr>
            <w:tcW w:w="1985" w:type="dxa"/>
            <w:vMerge/>
          </w:tcPr>
          <w:p w:rsidR="00994AC4" w:rsidRDefault="00994AC4" w:rsidP="00A72119">
            <w:pPr>
              <w:pStyle w:val="TableParagraph"/>
              <w:spacing w:line="312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994AC4" w:rsidTr="0012544C">
        <w:trPr>
          <w:trHeight w:val="484"/>
        </w:trPr>
        <w:tc>
          <w:tcPr>
            <w:tcW w:w="453" w:type="dxa"/>
            <w:tcBorders>
              <w:right w:val="single" w:sz="4" w:space="0" w:color="auto"/>
            </w:tcBorders>
          </w:tcPr>
          <w:p w:rsidR="00994AC4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11</w:t>
            </w:r>
          </w:p>
        </w:tc>
        <w:tc>
          <w:tcPr>
            <w:tcW w:w="1255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994AC4" w:rsidRDefault="00E034E1" w:rsidP="00901FB3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  <w:r w:rsidR="00901FB3">
              <w:rPr>
                <w:sz w:val="28"/>
                <w:lang w:val="ru-RU"/>
              </w:rPr>
              <w:t>8</w:t>
            </w:r>
            <w:r>
              <w:rPr>
                <w:sz w:val="28"/>
              </w:rPr>
              <w:t>.10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994AC4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994AC4" w:rsidRPr="00F504D3" w:rsidRDefault="00994AC4" w:rsidP="00E46B85">
            <w:pPr>
              <w:pStyle w:val="TableParagraph"/>
              <w:spacing w:line="315" w:lineRule="exact"/>
              <w:ind w:left="108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Аппликация </w:t>
            </w:r>
            <w:r w:rsidR="00E46B85">
              <w:rPr>
                <w:sz w:val="28"/>
                <w:lang w:val="ru-RU"/>
              </w:rPr>
              <w:t>«Лиса в лесу»</w:t>
            </w:r>
          </w:p>
        </w:tc>
        <w:tc>
          <w:tcPr>
            <w:tcW w:w="970" w:type="dxa"/>
          </w:tcPr>
          <w:p w:rsidR="00994AC4" w:rsidRDefault="000F33C0" w:rsidP="00A72119">
            <w:pPr>
              <w:pStyle w:val="TableParagraph"/>
              <w:spacing w:line="315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>
              <w:rPr>
                <w:sz w:val="28"/>
                <w:lang w:val="ru-RU"/>
              </w:rPr>
              <w:t>206</w:t>
            </w:r>
          </w:p>
        </w:tc>
        <w:tc>
          <w:tcPr>
            <w:tcW w:w="1985" w:type="dxa"/>
            <w:vMerge/>
          </w:tcPr>
          <w:p w:rsidR="00994AC4" w:rsidRDefault="00994AC4" w:rsidP="00A72119">
            <w:pPr>
              <w:pStyle w:val="TableParagraph"/>
              <w:spacing w:line="312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994AC4" w:rsidTr="0012544C">
        <w:trPr>
          <w:trHeight w:val="482"/>
        </w:trPr>
        <w:tc>
          <w:tcPr>
            <w:tcW w:w="453" w:type="dxa"/>
            <w:tcBorders>
              <w:right w:val="single" w:sz="4" w:space="0" w:color="auto"/>
            </w:tcBorders>
          </w:tcPr>
          <w:p w:rsidR="00994AC4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12</w:t>
            </w:r>
          </w:p>
        </w:tc>
        <w:tc>
          <w:tcPr>
            <w:tcW w:w="1255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994AC4" w:rsidRDefault="00901FB3" w:rsidP="00E46B85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09</w:t>
            </w:r>
            <w:r w:rsidR="00E034E1">
              <w:rPr>
                <w:sz w:val="28"/>
              </w:rPr>
              <w:t>.10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994AC4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994AC4" w:rsidRPr="00F504D3" w:rsidRDefault="00994AC4" w:rsidP="00F504D3">
            <w:pPr>
              <w:pStyle w:val="TableParagraph"/>
              <w:spacing w:line="315" w:lineRule="exact"/>
              <w:ind w:left="108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Силуэтная аппликация «Птица на ветке»</w:t>
            </w:r>
            <w:r w:rsidRPr="00F504D3">
              <w:rPr>
                <w:sz w:val="28"/>
                <w:lang w:val="ru-RU"/>
              </w:rPr>
              <w:t>.</w:t>
            </w:r>
          </w:p>
        </w:tc>
        <w:tc>
          <w:tcPr>
            <w:tcW w:w="970" w:type="dxa"/>
          </w:tcPr>
          <w:p w:rsidR="00994AC4" w:rsidRDefault="00901FB3" w:rsidP="00A72119">
            <w:pPr>
              <w:pStyle w:val="TableParagraph"/>
              <w:spacing w:line="315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ДПЦ</w:t>
            </w:r>
            <w:proofErr w:type="gramStart"/>
            <w:r>
              <w:rPr>
                <w:sz w:val="28"/>
                <w:lang w:val="ru-RU"/>
              </w:rPr>
              <w:t>6</w:t>
            </w:r>
            <w:proofErr w:type="gramEnd"/>
          </w:p>
        </w:tc>
        <w:tc>
          <w:tcPr>
            <w:tcW w:w="1985" w:type="dxa"/>
            <w:vMerge/>
          </w:tcPr>
          <w:p w:rsidR="00994AC4" w:rsidRDefault="00994AC4" w:rsidP="00A72119">
            <w:pPr>
              <w:pStyle w:val="TableParagraph"/>
              <w:spacing w:line="312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481"/>
        </w:trPr>
        <w:tc>
          <w:tcPr>
            <w:tcW w:w="453" w:type="dxa"/>
            <w:tcBorders>
              <w:right w:val="single" w:sz="4" w:space="0" w:color="auto"/>
            </w:tcBorders>
          </w:tcPr>
          <w:p w:rsidR="0005237B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13</w:t>
            </w:r>
          </w:p>
        </w:tc>
        <w:tc>
          <w:tcPr>
            <w:tcW w:w="1255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05237B" w:rsidRDefault="00E034E1" w:rsidP="00901FB3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 w:rsidR="00901FB3">
              <w:rPr>
                <w:sz w:val="28"/>
                <w:lang w:val="ru-RU"/>
              </w:rPr>
              <w:t>5</w:t>
            </w:r>
            <w:r>
              <w:rPr>
                <w:sz w:val="28"/>
              </w:rPr>
              <w:t>.10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Default="0005237B" w:rsidP="00A72119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Объѐмная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аппликация</w:t>
            </w:r>
            <w:proofErr w:type="spellEnd"/>
            <w:r>
              <w:rPr>
                <w:sz w:val="28"/>
              </w:rPr>
              <w:t>. «</w:t>
            </w:r>
            <w:proofErr w:type="spellStart"/>
            <w:r>
              <w:rPr>
                <w:sz w:val="28"/>
              </w:rPr>
              <w:t>Ёжик</w:t>
            </w:r>
            <w:proofErr w:type="spellEnd"/>
            <w:r>
              <w:rPr>
                <w:sz w:val="28"/>
              </w:rPr>
              <w:t>».</w:t>
            </w:r>
          </w:p>
        </w:tc>
        <w:tc>
          <w:tcPr>
            <w:tcW w:w="970" w:type="dxa"/>
          </w:tcPr>
          <w:p w:rsidR="0005237B" w:rsidRDefault="000F33C0" w:rsidP="00A72119">
            <w:pPr>
              <w:pStyle w:val="TableParagraph"/>
              <w:spacing w:line="315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>
              <w:rPr>
                <w:sz w:val="28"/>
                <w:lang w:val="ru-RU"/>
              </w:rPr>
              <w:t>206</w:t>
            </w:r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12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683"/>
        </w:trPr>
        <w:tc>
          <w:tcPr>
            <w:tcW w:w="453" w:type="dxa"/>
            <w:tcBorders>
              <w:right w:val="single" w:sz="4" w:space="0" w:color="auto"/>
            </w:tcBorders>
          </w:tcPr>
          <w:p w:rsidR="0005237B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14</w:t>
            </w:r>
          </w:p>
        </w:tc>
        <w:tc>
          <w:tcPr>
            <w:tcW w:w="1255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05237B" w:rsidRDefault="00901FB3" w:rsidP="00E034E1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16</w:t>
            </w:r>
            <w:r w:rsidR="00E034E1">
              <w:rPr>
                <w:sz w:val="28"/>
              </w:rPr>
              <w:t>.10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Pr="00F504D3" w:rsidRDefault="0005237B" w:rsidP="00F504D3">
            <w:pPr>
              <w:pStyle w:val="TableParagraph"/>
              <w:spacing w:line="317" w:lineRule="exact"/>
              <w:ind w:left="108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Плоскостная аппликация «Подводный мир»</w:t>
            </w:r>
          </w:p>
        </w:tc>
        <w:tc>
          <w:tcPr>
            <w:tcW w:w="970" w:type="dxa"/>
          </w:tcPr>
          <w:p w:rsidR="0005237B" w:rsidRDefault="00901FB3" w:rsidP="00A72119">
            <w:pPr>
              <w:pStyle w:val="TableParagraph"/>
              <w:spacing w:line="317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ДПЦ</w:t>
            </w:r>
            <w:proofErr w:type="gramStart"/>
            <w:r>
              <w:rPr>
                <w:sz w:val="28"/>
                <w:lang w:val="ru-RU"/>
              </w:rPr>
              <w:t>6</w:t>
            </w:r>
            <w:proofErr w:type="gramEnd"/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12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0F33C0">
        <w:trPr>
          <w:trHeight w:val="708"/>
        </w:trPr>
        <w:tc>
          <w:tcPr>
            <w:tcW w:w="473" w:type="dxa"/>
            <w:gridSpan w:val="2"/>
            <w:tcBorders>
              <w:right w:val="single" w:sz="4" w:space="0" w:color="auto"/>
            </w:tcBorders>
          </w:tcPr>
          <w:p w:rsidR="0005237B" w:rsidRPr="0005237B" w:rsidRDefault="0005237B" w:rsidP="00E034E1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15</w:t>
            </w:r>
          </w:p>
        </w:tc>
        <w:tc>
          <w:tcPr>
            <w:tcW w:w="1235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05237B" w:rsidRDefault="00E034E1" w:rsidP="00901FB3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proofErr w:type="spellStart"/>
            <w:r w:rsidR="00901FB3">
              <w:rPr>
                <w:sz w:val="28"/>
                <w:lang w:val="ru-RU"/>
              </w:rPr>
              <w:t>2</w:t>
            </w:r>
            <w:proofErr w:type="spellEnd"/>
            <w:r>
              <w:rPr>
                <w:sz w:val="28"/>
              </w:rPr>
              <w:t>.10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Default="0005237B" w:rsidP="00F504D3">
            <w:pPr>
              <w:numPr>
                <w:ilvl w:val="0"/>
                <w:numId w:val="5"/>
              </w:numPr>
              <w:shd w:val="clear" w:color="auto" w:fill="FFFFFF"/>
              <w:suppressAutoHyphens w:val="0"/>
              <w:spacing w:after="617"/>
              <w:ind w:left="0"/>
              <w:rPr>
                <w:sz w:val="28"/>
              </w:rPr>
            </w:pPr>
            <w:proofErr w:type="spellStart"/>
            <w:r w:rsidRPr="00F504D3">
              <w:rPr>
                <w:sz w:val="28"/>
                <w:szCs w:val="28"/>
              </w:rPr>
              <w:t>Пластическая</w:t>
            </w:r>
            <w:proofErr w:type="spellEnd"/>
            <w:r w:rsidRPr="00F504D3">
              <w:rPr>
                <w:sz w:val="28"/>
                <w:szCs w:val="28"/>
              </w:rPr>
              <w:t xml:space="preserve"> </w:t>
            </w:r>
            <w:proofErr w:type="spellStart"/>
            <w:r w:rsidRPr="00F504D3">
              <w:rPr>
                <w:sz w:val="28"/>
                <w:szCs w:val="28"/>
              </w:rPr>
              <w:t>аппликация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«Пирамидка</w:t>
            </w:r>
            <w:r>
              <w:rPr>
                <w:sz w:val="28"/>
              </w:rPr>
              <w:t>».</w:t>
            </w:r>
          </w:p>
        </w:tc>
        <w:tc>
          <w:tcPr>
            <w:tcW w:w="970" w:type="dxa"/>
          </w:tcPr>
          <w:p w:rsidR="0005237B" w:rsidRDefault="000F33C0" w:rsidP="00A72119">
            <w:pPr>
              <w:pStyle w:val="TableParagraph"/>
              <w:spacing w:line="315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>
              <w:rPr>
                <w:sz w:val="28"/>
                <w:lang w:val="ru-RU"/>
              </w:rPr>
              <w:t>206</w:t>
            </w:r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12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1166"/>
        </w:trPr>
        <w:tc>
          <w:tcPr>
            <w:tcW w:w="473" w:type="dxa"/>
            <w:gridSpan w:val="2"/>
            <w:tcBorders>
              <w:right w:val="single" w:sz="4" w:space="0" w:color="auto"/>
            </w:tcBorders>
          </w:tcPr>
          <w:p w:rsidR="0005237B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lastRenderedPageBreak/>
              <w:t>16</w:t>
            </w:r>
          </w:p>
        </w:tc>
        <w:tc>
          <w:tcPr>
            <w:tcW w:w="1235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05237B" w:rsidRDefault="00E034E1" w:rsidP="00901FB3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r w:rsidR="00901FB3">
              <w:rPr>
                <w:sz w:val="28"/>
                <w:lang w:val="ru-RU"/>
              </w:rPr>
              <w:t>3</w:t>
            </w:r>
            <w:r>
              <w:rPr>
                <w:sz w:val="28"/>
              </w:rPr>
              <w:t>.10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Default="0005237B" w:rsidP="00A72119">
            <w:pPr>
              <w:pStyle w:val="TableParagraph"/>
              <w:spacing w:line="360" w:lineRule="auto"/>
              <w:ind w:left="108" w:right="1557"/>
              <w:rPr>
                <w:sz w:val="28"/>
              </w:rPr>
            </w:pPr>
            <w:proofErr w:type="spellStart"/>
            <w:r>
              <w:rPr>
                <w:sz w:val="28"/>
              </w:rPr>
              <w:t>Геометрическая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аппликация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из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квадратиков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05237B" w:rsidRDefault="00901FB3" w:rsidP="00A72119">
            <w:pPr>
              <w:pStyle w:val="TableParagraph"/>
              <w:spacing w:line="315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ДПЦ</w:t>
            </w:r>
            <w:proofErr w:type="gramStart"/>
            <w:r>
              <w:rPr>
                <w:sz w:val="28"/>
                <w:lang w:val="ru-RU"/>
              </w:rPr>
              <w:t>6</w:t>
            </w:r>
            <w:proofErr w:type="gramEnd"/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12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1166"/>
        </w:trPr>
        <w:tc>
          <w:tcPr>
            <w:tcW w:w="473" w:type="dxa"/>
            <w:gridSpan w:val="2"/>
            <w:tcBorders>
              <w:right w:val="single" w:sz="4" w:space="0" w:color="auto"/>
            </w:tcBorders>
          </w:tcPr>
          <w:p w:rsidR="0005237B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17</w:t>
            </w:r>
          </w:p>
        </w:tc>
        <w:tc>
          <w:tcPr>
            <w:tcW w:w="1235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05237B" w:rsidRDefault="00901FB3" w:rsidP="00E034E1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29</w:t>
            </w:r>
            <w:r w:rsidR="00E034E1">
              <w:rPr>
                <w:sz w:val="28"/>
              </w:rPr>
              <w:t>.10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Default="0005237B" w:rsidP="00A72119">
            <w:pPr>
              <w:pStyle w:val="TableParagraph"/>
              <w:spacing w:line="360" w:lineRule="auto"/>
              <w:ind w:left="108" w:right="1417"/>
              <w:rPr>
                <w:sz w:val="28"/>
              </w:rPr>
            </w:pPr>
            <w:proofErr w:type="spellStart"/>
            <w:r>
              <w:rPr>
                <w:sz w:val="28"/>
              </w:rPr>
              <w:t>Геометрическая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аппликация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из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треугольников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05237B" w:rsidRDefault="000F33C0" w:rsidP="000F33C0">
            <w:pPr>
              <w:pStyle w:val="TableParagraph"/>
              <w:spacing w:line="312" w:lineRule="exact"/>
              <w:jc w:val="both"/>
              <w:rPr>
                <w:sz w:val="28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>
              <w:rPr>
                <w:sz w:val="28"/>
                <w:lang w:val="ru-RU"/>
              </w:rPr>
              <w:t>206</w:t>
            </w:r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12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1166"/>
        </w:trPr>
        <w:tc>
          <w:tcPr>
            <w:tcW w:w="473" w:type="dxa"/>
            <w:gridSpan w:val="2"/>
            <w:tcBorders>
              <w:right w:val="single" w:sz="4" w:space="0" w:color="auto"/>
            </w:tcBorders>
          </w:tcPr>
          <w:p w:rsidR="0005237B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18</w:t>
            </w:r>
          </w:p>
        </w:tc>
        <w:tc>
          <w:tcPr>
            <w:tcW w:w="1235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05237B" w:rsidRPr="00EB270A" w:rsidRDefault="00901FB3" w:rsidP="00901FB3">
            <w:pPr>
              <w:pStyle w:val="TableParagraph"/>
              <w:jc w:val="center"/>
              <w:rPr>
                <w:color w:val="000000" w:themeColor="text1"/>
                <w:sz w:val="28"/>
                <w:lang w:val="ru-RU"/>
              </w:rPr>
            </w:pPr>
            <w:r w:rsidRPr="00EB270A">
              <w:rPr>
                <w:color w:val="000000" w:themeColor="text1"/>
                <w:sz w:val="28"/>
                <w:lang w:val="ru-RU"/>
              </w:rPr>
              <w:t>30.10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Pr="006A7A31" w:rsidRDefault="0005237B" w:rsidP="00A72119">
            <w:pPr>
              <w:pStyle w:val="TableParagraph"/>
              <w:spacing w:line="312" w:lineRule="exact"/>
              <w:ind w:left="108"/>
              <w:rPr>
                <w:sz w:val="28"/>
                <w:lang w:val="ru-RU"/>
              </w:rPr>
            </w:pPr>
            <w:r w:rsidRPr="006A7A31">
              <w:rPr>
                <w:sz w:val="28"/>
                <w:lang w:val="ru-RU"/>
              </w:rPr>
              <w:t xml:space="preserve">Геометрическая аппликация </w:t>
            </w:r>
            <w:proofErr w:type="gramStart"/>
            <w:r w:rsidRPr="006A7A31">
              <w:rPr>
                <w:sz w:val="28"/>
                <w:lang w:val="ru-RU"/>
              </w:rPr>
              <w:t>из</w:t>
            </w:r>
            <w:proofErr w:type="gramEnd"/>
          </w:p>
          <w:p w:rsidR="0005237B" w:rsidRPr="00A72119" w:rsidRDefault="0005237B" w:rsidP="00A72119">
            <w:pPr>
              <w:pStyle w:val="TableParagraph"/>
              <w:spacing w:before="160"/>
              <w:ind w:left="108"/>
              <w:rPr>
                <w:sz w:val="28"/>
                <w:lang w:val="ru-RU"/>
              </w:rPr>
            </w:pPr>
            <w:r w:rsidRPr="00A72119">
              <w:rPr>
                <w:sz w:val="28"/>
                <w:lang w:val="ru-RU"/>
              </w:rPr>
              <w:t>треугольников и квадратиков разного размера.</w:t>
            </w:r>
          </w:p>
        </w:tc>
        <w:tc>
          <w:tcPr>
            <w:tcW w:w="970" w:type="dxa"/>
          </w:tcPr>
          <w:p w:rsidR="0005237B" w:rsidRDefault="00901FB3" w:rsidP="000F33C0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  <w:lang w:val="ru-RU"/>
              </w:rPr>
              <w:t>ДПЦ</w:t>
            </w:r>
            <w:proofErr w:type="gramStart"/>
            <w:r>
              <w:rPr>
                <w:sz w:val="28"/>
                <w:lang w:val="ru-RU"/>
              </w:rPr>
              <w:t>6</w:t>
            </w:r>
            <w:proofErr w:type="gramEnd"/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12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1651"/>
        </w:trPr>
        <w:tc>
          <w:tcPr>
            <w:tcW w:w="473" w:type="dxa"/>
            <w:gridSpan w:val="2"/>
            <w:tcBorders>
              <w:right w:val="single" w:sz="4" w:space="0" w:color="auto"/>
            </w:tcBorders>
          </w:tcPr>
          <w:p w:rsidR="0005237B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19</w:t>
            </w:r>
          </w:p>
        </w:tc>
        <w:tc>
          <w:tcPr>
            <w:tcW w:w="1235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05237B" w:rsidRPr="003D7EC5" w:rsidRDefault="00E034E1" w:rsidP="00901FB3">
            <w:pPr>
              <w:pStyle w:val="TableParagraph"/>
              <w:jc w:val="center"/>
              <w:rPr>
                <w:sz w:val="28"/>
              </w:rPr>
            </w:pPr>
            <w:r w:rsidRPr="003D7EC5">
              <w:rPr>
                <w:sz w:val="28"/>
              </w:rPr>
              <w:t>0</w:t>
            </w:r>
            <w:r w:rsidR="00901FB3" w:rsidRPr="003D7EC5">
              <w:rPr>
                <w:sz w:val="28"/>
                <w:lang w:val="ru-RU"/>
              </w:rPr>
              <w:t>5</w:t>
            </w:r>
            <w:r w:rsidRPr="003D7EC5">
              <w:rPr>
                <w:sz w:val="28"/>
              </w:rPr>
              <w:t>.11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Pr="00A72119" w:rsidRDefault="0005237B" w:rsidP="00A72119">
            <w:pPr>
              <w:pStyle w:val="TableParagraph"/>
              <w:spacing w:line="360" w:lineRule="auto"/>
              <w:ind w:left="108" w:right="1417"/>
              <w:rPr>
                <w:sz w:val="28"/>
                <w:lang w:val="ru-RU"/>
              </w:rPr>
            </w:pPr>
            <w:r w:rsidRPr="00A72119">
              <w:rPr>
                <w:sz w:val="28"/>
                <w:lang w:val="ru-RU"/>
              </w:rPr>
              <w:t>Геометрическая аппликация из треугольников, квадратиков и</w:t>
            </w:r>
          </w:p>
          <w:p w:rsidR="0005237B" w:rsidRDefault="0005237B" w:rsidP="00A72119">
            <w:pPr>
              <w:pStyle w:val="TableParagraph"/>
              <w:spacing w:line="321" w:lineRule="exact"/>
              <w:ind w:left="108"/>
              <w:rPr>
                <w:sz w:val="28"/>
              </w:rPr>
            </w:pPr>
            <w:proofErr w:type="spellStart"/>
            <w:proofErr w:type="gramStart"/>
            <w:r>
              <w:rPr>
                <w:sz w:val="28"/>
              </w:rPr>
              <w:t>прямоугольников</w:t>
            </w:r>
            <w:proofErr w:type="spellEnd"/>
            <w:proofErr w:type="gram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разного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размера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05237B" w:rsidRDefault="000F33C0" w:rsidP="000F33C0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>
              <w:rPr>
                <w:sz w:val="28"/>
                <w:lang w:val="ru-RU"/>
              </w:rPr>
              <w:t>206</w:t>
            </w:r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12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1165"/>
        </w:trPr>
        <w:tc>
          <w:tcPr>
            <w:tcW w:w="473" w:type="dxa"/>
            <w:gridSpan w:val="2"/>
            <w:tcBorders>
              <w:right w:val="single" w:sz="4" w:space="0" w:color="auto"/>
            </w:tcBorders>
          </w:tcPr>
          <w:p w:rsidR="0005237B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20</w:t>
            </w:r>
          </w:p>
        </w:tc>
        <w:tc>
          <w:tcPr>
            <w:tcW w:w="1235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05237B" w:rsidRPr="003D7EC5" w:rsidRDefault="00901FB3" w:rsidP="00E034E1">
            <w:pPr>
              <w:pStyle w:val="TableParagraph"/>
              <w:jc w:val="center"/>
              <w:rPr>
                <w:sz w:val="28"/>
              </w:rPr>
            </w:pPr>
            <w:r w:rsidRPr="003D7EC5">
              <w:rPr>
                <w:sz w:val="28"/>
                <w:lang w:val="ru-RU"/>
              </w:rPr>
              <w:t>06.</w:t>
            </w:r>
            <w:r w:rsidR="00E034E1" w:rsidRPr="003D7EC5">
              <w:rPr>
                <w:sz w:val="28"/>
              </w:rPr>
              <w:t>11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Pr="00A72119" w:rsidRDefault="0005237B" w:rsidP="00A72119">
            <w:pPr>
              <w:pStyle w:val="TableParagraph"/>
              <w:spacing w:line="360" w:lineRule="auto"/>
              <w:ind w:left="108" w:right="1558"/>
              <w:rPr>
                <w:sz w:val="28"/>
                <w:lang w:val="ru-RU"/>
              </w:rPr>
            </w:pPr>
            <w:r w:rsidRPr="00A72119">
              <w:rPr>
                <w:sz w:val="28"/>
                <w:lang w:val="ru-RU"/>
              </w:rPr>
              <w:t xml:space="preserve">3.1. </w:t>
            </w:r>
            <w:r w:rsidRPr="005C506E">
              <w:rPr>
                <w:sz w:val="28"/>
                <w:lang w:val="ru-RU"/>
              </w:rPr>
              <w:t>Коробочка.</w:t>
            </w:r>
            <w:r w:rsidRPr="00A72119">
              <w:rPr>
                <w:b/>
                <w:sz w:val="28"/>
                <w:lang w:val="ru-RU"/>
              </w:rPr>
              <w:t xml:space="preserve"> </w:t>
            </w:r>
            <w:r w:rsidRPr="00A72119">
              <w:rPr>
                <w:sz w:val="28"/>
                <w:lang w:val="ru-RU"/>
              </w:rPr>
              <w:t>Выбор коробочки. Составление эскиза.</w:t>
            </w:r>
          </w:p>
        </w:tc>
        <w:tc>
          <w:tcPr>
            <w:tcW w:w="970" w:type="dxa"/>
          </w:tcPr>
          <w:p w:rsidR="0005237B" w:rsidRDefault="00901FB3" w:rsidP="000F33C0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  <w:lang w:val="ru-RU"/>
              </w:rPr>
              <w:t>ДПЦ</w:t>
            </w:r>
            <w:proofErr w:type="gramStart"/>
            <w:r>
              <w:rPr>
                <w:sz w:val="28"/>
                <w:lang w:val="ru-RU"/>
              </w:rPr>
              <w:t>6</w:t>
            </w:r>
            <w:proofErr w:type="gramEnd"/>
          </w:p>
        </w:tc>
        <w:tc>
          <w:tcPr>
            <w:tcW w:w="1985" w:type="dxa"/>
            <w:vMerge w:val="restart"/>
          </w:tcPr>
          <w:p w:rsidR="0005237B" w:rsidRPr="00304CCE" w:rsidRDefault="0005237B" w:rsidP="00304CCE">
            <w:pPr>
              <w:pStyle w:val="TableParagraph"/>
              <w:spacing w:line="315" w:lineRule="exact"/>
              <w:ind w:left="600"/>
              <w:rPr>
                <w:sz w:val="28"/>
                <w:lang w:val="ru-RU"/>
              </w:rPr>
            </w:pPr>
            <w:r w:rsidRPr="00304CCE">
              <w:rPr>
                <w:sz w:val="28"/>
                <w:lang w:val="ru-RU"/>
              </w:rPr>
              <w:t>беседа</w:t>
            </w:r>
          </w:p>
          <w:p w:rsidR="0005237B" w:rsidRPr="00304CCE" w:rsidRDefault="0005237B" w:rsidP="00304CCE">
            <w:pPr>
              <w:pStyle w:val="TableParagraph"/>
              <w:spacing w:line="315" w:lineRule="exact"/>
              <w:ind w:right="250"/>
              <w:jc w:val="right"/>
              <w:rPr>
                <w:sz w:val="28"/>
                <w:lang w:val="ru-RU"/>
              </w:rPr>
            </w:pPr>
            <w:r w:rsidRPr="00304CCE">
              <w:rPr>
                <w:sz w:val="28"/>
                <w:lang w:val="ru-RU"/>
              </w:rPr>
              <w:t>наблюдение</w:t>
            </w:r>
          </w:p>
          <w:p w:rsidR="0005237B" w:rsidRPr="00304CCE" w:rsidRDefault="0005237B" w:rsidP="00304CCE">
            <w:pPr>
              <w:pStyle w:val="TableParagraph"/>
              <w:spacing w:line="315" w:lineRule="exact"/>
              <w:ind w:left="646"/>
              <w:rPr>
                <w:sz w:val="28"/>
                <w:lang w:val="ru-RU"/>
              </w:rPr>
            </w:pPr>
            <w:r w:rsidRPr="00304CCE">
              <w:rPr>
                <w:sz w:val="28"/>
                <w:lang w:val="ru-RU"/>
              </w:rPr>
              <w:t>опрос</w:t>
            </w:r>
          </w:p>
          <w:p w:rsidR="0005237B" w:rsidRPr="00304CCE" w:rsidRDefault="0005237B" w:rsidP="00304CCE">
            <w:pPr>
              <w:pStyle w:val="TableParagraph"/>
              <w:spacing w:line="315" w:lineRule="exact"/>
              <w:ind w:left="144" w:right="137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п</w:t>
            </w:r>
            <w:r w:rsidRPr="00304CCE">
              <w:rPr>
                <w:sz w:val="28"/>
                <w:lang w:val="ru-RU"/>
              </w:rPr>
              <w:t>рактическая</w:t>
            </w:r>
          </w:p>
          <w:p w:rsidR="0005237B" w:rsidRPr="00EB1B59" w:rsidRDefault="0005237B" w:rsidP="00304CCE">
            <w:pPr>
              <w:pStyle w:val="TableParagraph"/>
              <w:spacing w:line="312" w:lineRule="exact"/>
              <w:ind w:left="144" w:right="132"/>
              <w:jc w:val="center"/>
              <w:rPr>
                <w:sz w:val="28"/>
                <w:lang w:val="ru-RU"/>
              </w:rPr>
            </w:pPr>
            <w:r w:rsidRPr="00EB1B59">
              <w:rPr>
                <w:sz w:val="28"/>
                <w:lang w:val="ru-RU"/>
              </w:rPr>
              <w:t>работа</w:t>
            </w:r>
          </w:p>
        </w:tc>
      </w:tr>
      <w:tr w:rsidR="0005237B" w:rsidTr="0012544C">
        <w:trPr>
          <w:trHeight w:val="1166"/>
        </w:trPr>
        <w:tc>
          <w:tcPr>
            <w:tcW w:w="453" w:type="dxa"/>
            <w:tcBorders>
              <w:right w:val="single" w:sz="4" w:space="0" w:color="auto"/>
            </w:tcBorders>
          </w:tcPr>
          <w:p w:rsidR="0005237B" w:rsidRPr="00EB1B59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21</w:t>
            </w:r>
          </w:p>
        </w:tc>
        <w:tc>
          <w:tcPr>
            <w:tcW w:w="1275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05237B" w:rsidRPr="00EB1B59" w:rsidRDefault="00E034E1" w:rsidP="00901FB3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 w:rsidR="00901FB3">
              <w:rPr>
                <w:sz w:val="28"/>
                <w:lang w:val="ru-RU"/>
              </w:rPr>
              <w:t>2</w:t>
            </w:r>
            <w:r>
              <w:rPr>
                <w:sz w:val="28"/>
              </w:rPr>
              <w:t>.11</w:t>
            </w:r>
          </w:p>
        </w:tc>
        <w:tc>
          <w:tcPr>
            <w:tcW w:w="1181" w:type="dxa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Pr="00A72119" w:rsidRDefault="0005237B" w:rsidP="00B119A4">
            <w:pPr>
              <w:pStyle w:val="TableParagraph"/>
              <w:spacing w:line="362" w:lineRule="auto"/>
              <w:ind w:left="108" w:right="421"/>
              <w:rPr>
                <w:sz w:val="28"/>
                <w:lang w:val="ru-RU"/>
              </w:rPr>
            </w:pPr>
            <w:r w:rsidRPr="00A72119">
              <w:rPr>
                <w:sz w:val="28"/>
                <w:lang w:val="ru-RU"/>
              </w:rPr>
              <w:t>Разметка сторон коробочки на картоне, вырезание.</w:t>
            </w:r>
          </w:p>
        </w:tc>
        <w:tc>
          <w:tcPr>
            <w:tcW w:w="970" w:type="dxa"/>
          </w:tcPr>
          <w:p w:rsidR="0005237B" w:rsidRDefault="000F33C0" w:rsidP="000F33C0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>
              <w:rPr>
                <w:sz w:val="28"/>
                <w:lang w:val="ru-RU"/>
              </w:rPr>
              <w:t>206</w:t>
            </w:r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12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1166"/>
        </w:trPr>
        <w:tc>
          <w:tcPr>
            <w:tcW w:w="453" w:type="dxa"/>
            <w:tcBorders>
              <w:right w:val="single" w:sz="4" w:space="0" w:color="auto"/>
            </w:tcBorders>
          </w:tcPr>
          <w:p w:rsidR="0005237B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22</w:t>
            </w:r>
          </w:p>
        </w:tc>
        <w:tc>
          <w:tcPr>
            <w:tcW w:w="1275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05237B" w:rsidRDefault="00E034E1" w:rsidP="00901FB3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 w:rsidR="00901FB3">
              <w:rPr>
                <w:sz w:val="28"/>
                <w:lang w:val="ru-RU"/>
              </w:rPr>
              <w:t>3</w:t>
            </w:r>
            <w:r>
              <w:rPr>
                <w:sz w:val="28"/>
              </w:rPr>
              <w:t>.11</w:t>
            </w:r>
          </w:p>
        </w:tc>
        <w:tc>
          <w:tcPr>
            <w:tcW w:w="1181" w:type="dxa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Pr="00A72119" w:rsidRDefault="0005237B" w:rsidP="00A72119">
            <w:pPr>
              <w:pStyle w:val="TableParagraph"/>
              <w:spacing w:line="362" w:lineRule="auto"/>
              <w:ind w:left="108" w:right="103"/>
              <w:rPr>
                <w:sz w:val="28"/>
                <w:lang w:val="ru-RU"/>
              </w:rPr>
            </w:pPr>
            <w:r w:rsidRPr="00A72119">
              <w:rPr>
                <w:sz w:val="28"/>
                <w:lang w:val="ru-RU"/>
              </w:rPr>
              <w:t>Разметка донышка и крышки коробочки на картоне, вырезание деталей</w:t>
            </w:r>
          </w:p>
        </w:tc>
        <w:tc>
          <w:tcPr>
            <w:tcW w:w="970" w:type="dxa"/>
          </w:tcPr>
          <w:p w:rsidR="0005237B" w:rsidRDefault="00901FB3" w:rsidP="000F33C0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  <w:lang w:val="ru-RU"/>
              </w:rPr>
              <w:t>ДПЦ</w:t>
            </w:r>
            <w:proofErr w:type="gramStart"/>
            <w:r>
              <w:rPr>
                <w:sz w:val="28"/>
                <w:lang w:val="ru-RU"/>
              </w:rPr>
              <w:t>6</w:t>
            </w:r>
            <w:proofErr w:type="gramEnd"/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12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863"/>
        </w:trPr>
        <w:tc>
          <w:tcPr>
            <w:tcW w:w="453" w:type="dxa"/>
            <w:tcBorders>
              <w:right w:val="single" w:sz="4" w:space="0" w:color="auto"/>
            </w:tcBorders>
          </w:tcPr>
          <w:p w:rsidR="0005237B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23</w:t>
            </w:r>
          </w:p>
        </w:tc>
        <w:tc>
          <w:tcPr>
            <w:tcW w:w="1275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05237B" w:rsidRDefault="00901FB3" w:rsidP="00217D9E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19</w:t>
            </w:r>
            <w:r w:rsidR="00E034E1">
              <w:rPr>
                <w:sz w:val="28"/>
              </w:rPr>
              <w:t>.11</w:t>
            </w:r>
          </w:p>
        </w:tc>
        <w:tc>
          <w:tcPr>
            <w:tcW w:w="1181" w:type="dxa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Default="0005237B" w:rsidP="00A72119">
            <w:pPr>
              <w:pStyle w:val="TableParagraph"/>
              <w:spacing w:line="309" w:lineRule="exact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Сборка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коробочки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05237B" w:rsidRDefault="00140EC6" w:rsidP="00140EC6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>
              <w:rPr>
                <w:sz w:val="28"/>
                <w:lang w:val="ru-RU"/>
              </w:rPr>
              <w:t>206</w:t>
            </w:r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12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1166"/>
        </w:trPr>
        <w:tc>
          <w:tcPr>
            <w:tcW w:w="453" w:type="dxa"/>
            <w:tcBorders>
              <w:right w:val="single" w:sz="4" w:space="0" w:color="auto"/>
            </w:tcBorders>
          </w:tcPr>
          <w:p w:rsidR="0005237B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lastRenderedPageBreak/>
              <w:t>24</w:t>
            </w:r>
          </w:p>
        </w:tc>
        <w:tc>
          <w:tcPr>
            <w:tcW w:w="1275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05237B" w:rsidRDefault="00E034E1" w:rsidP="00901FB3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r w:rsidR="00901FB3">
              <w:rPr>
                <w:sz w:val="28"/>
                <w:lang w:val="ru-RU"/>
              </w:rPr>
              <w:t>0</w:t>
            </w:r>
            <w:r>
              <w:rPr>
                <w:sz w:val="28"/>
              </w:rPr>
              <w:t>.11</w:t>
            </w:r>
          </w:p>
        </w:tc>
        <w:tc>
          <w:tcPr>
            <w:tcW w:w="1181" w:type="dxa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Pr="00A72119" w:rsidRDefault="0005237B" w:rsidP="00A72119">
            <w:pPr>
              <w:pStyle w:val="TableParagraph"/>
              <w:spacing w:line="360" w:lineRule="auto"/>
              <w:ind w:left="108" w:right="530"/>
              <w:rPr>
                <w:sz w:val="28"/>
                <w:lang w:val="ru-RU"/>
              </w:rPr>
            </w:pPr>
            <w:r w:rsidRPr="00A72119">
              <w:rPr>
                <w:sz w:val="28"/>
                <w:lang w:val="ru-RU"/>
              </w:rPr>
              <w:t>Украшение коробочки в соответствии с эскизом.</w:t>
            </w:r>
          </w:p>
        </w:tc>
        <w:tc>
          <w:tcPr>
            <w:tcW w:w="970" w:type="dxa"/>
          </w:tcPr>
          <w:p w:rsidR="0005237B" w:rsidRDefault="00901FB3" w:rsidP="00140EC6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  <w:lang w:val="ru-RU"/>
              </w:rPr>
              <w:t>ДПЦ</w:t>
            </w:r>
            <w:proofErr w:type="gramStart"/>
            <w:r>
              <w:rPr>
                <w:sz w:val="28"/>
                <w:lang w:val="ru-RU"/>
              </w:rPr>
              <w:t>6</w:t>
            </w:r>
            <w:proofErr w:type="gramEnd"/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12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866"/>
        </w:trPr>
        <w:tc>
          <w:tcPr>
            <w:tcW w:w="453" w:type="dxa"/>
            <w:tcBorders>
              <w:right w:val="single" w:sz="4" w:space="0" w:color="auto"/>
            </w:tcBorders>
          </w:tcPr>
          <w:p w:rsidR="0005237B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25</w:t>
            </w:r>
          </w:p>
        </w:tc>
        <w:tc>
          <w:tcPr>
            <w:tcW w:w="1275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05237B" w:rsidRPr="00901FB3" w:rsidRDefault="00901FB3" w:rsidP="00901FB3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26.11</w:t>
            </w:r>
          </w:p>
        </w:tc>
        <w:tc>
          <w:tcPr>
            <w:tcW w:w="1181" w:type="dxa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Default="0005237B" w:rsidP="00A72119">
            <w:pPr>
              <w:pStyle w:val="TableParagraph"/>
              <w:spacing w:line="338" w:lineRule="exact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Изготовление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гирлянд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05237B" w:rsidRDefault="00140EC6" w:rsidP="00140EC6">
            <w:pPr>
              <w:pStyle w:val="TableParagraph"/>
              <w:spacing w:line="312" w:lineRule="exact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>
              <w:rPr>
                <w:sz w:val="28"/>
                <w:lang w:val="ru-RU"/>
              </w:rPr>
              <w:t>206</w:t>
            </w:r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12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863"/>
        </w:trPr>
        <w:tc>
          <w:tcPr>
            <w:tcW w:w="453" w:type="dxa"/>
            <w:tcBorders>
              <w:right w:val="single" w:sz="4" w:space="0" w:color="auto"/>
            </w:tcBorders>
          </w:tcPr>
          <w:p w:rsidR="0005237B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26</w:t>
            </w:r>
          </w:p>
        </w:tc>
        <w:tc>
          <w:tcPr>
            <w:tcW w:w="1275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05237B" w:rsidRDefault="00901FB3" w:rsidP="00217D9E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27.11</w:t>
            </w:r>
          </w:p>
        </w:tc>
        <w:tc>
          <w:tcPr>
            <w:tcW w:w="1181" w:type="dxa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Default="0005237B" w:rsidP="00A72119">
            <w:pPr>
              <w:pStyle w:val="TableParagraph"/>
              <w:spacing w:line="309" w:lineRule="exact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Снежинки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05237B" w:rsidRDefault="00901FB3" w:rsidP="00140EC6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  <w:lang w:val="ru-RU"/>
              </w:rPr>
              <w:t>ДПЦ</w:t>
            </w:r>
            <w:proofErr w:type="gramStart"/>
            <w:r>
              <w:rPr>
                <w:sz w:val="28"/>
                <w:lang w:val="ru-RU"/>
              </w:rPr>
              <w:t>6</w:t>
            </w:r>
            <w:proofErr w:type="gramEnd"/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12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863"/>
        </w:trPr>
        <w:tc>
          <w:tcPr>
            <w:tcW w:w="453" w:type="dxa"/>
            <w:tcBorders>
              <w:right w:val="single" w:sz="4" w:space="0" w:color="auto"/>
            </w:tcBorders>
          </w:tcPr>
          <w:p w:rsidR="0005237B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27</w:t>
            </w:r>
          </w:p>
        </w:tc>
        <w:tc>
          <w:tcPr>
            <w:tcW w:w="1275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05237B" w:rsidRPr="009D3FDE" w:rsidRDefault="00901FB3" w:rsidP="00DA020A">
            <w:pPr>
              <w:pStyle w:val="TableParagraph"/>
              <w:jc w:val="center"/>
              <w:rPr>
                <w:sz w:val="28"/>
                <w:lang w:val="ru-RU"/>
              </w:rPr>
            </w:pPr>
            <w:r w:rsidRPr="009D3FDE">
              <w:rPr>
                <w:sz w:val="28"/>
                <w:lang w:val="ru-RU"/>
              </w:rPr>
              <w:t>03</w:t>
            </w:r>
            <w:r w:rsidR="00061159" w:rsidRPr="009D3FDE">
              <w:rPr>
                <w:sz w:val="28"/>
              </w:rPr>
              <w:t>.1</w:t>
            </w:r>
            <w:r w:rsidR="00DA020A" w:rsidRPr="009D3FDE">
              <w:rPr>
                <w:sz w:val="28"/>
                <w:lang w:val="ru-RU"/>
              </w:rPr>
              <w:t>2</w:t>
            </w:r>
          </w:p>
        </w:tc>
        <w:tc>
          <w:tcPr>
            <w:tcW w:w="1181" w:type="dxa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Default="0005237B" w:rsidP="00A72119">
            <w:pPr>
              <w:pStyle w:val="TableParagraph"/>
              <w:spacing w:line="309" w:lineRule="exact"/>
              <w:ind w:left="108"/>
              <w:rPr>
                <w:sz w:val="28"/>
              </w:rPr>
            </w:pPr>
            <w:r>
              <w:rPr>
                <w:sz w:val="28"/>
              </w:rPr>
              <w:t>.</w:t>
            </w:r>
            <w:proofErr w:type="spellStart"/>
            <w:r>
              <w:rPr>
                <w:sz w:val="28"/>
              </w:rPr>
              <w:t>Маски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05237B" w:rsidRDefault="00140EC6" w:rsidP="00140EC6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>
              <w:rPr>
                <w:sz w:val="28"/>
                <w:lang w:val="ru-RU"/>
              </w:rPr>
              <w:t>206</w:t>
            </w:r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12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863"/>
        </w:trPr>
        <w:tc>
          <w:tcPr>
            <w:tcW w:w="453" w:type="dxa"/>
            <w:tcBorders>
              <w:right w:val="single" w:sz="4" w:space="0" w:color="auto"/>
            </w:tcBorders>
          </w:tcPr>
          <w:p w:rsidR="0005237B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28</w:t>
            </w:r>
          </w:p>
        </w:tc>
        <w:tc>
          <w:tcPr>
            <w:tcW w:w="1275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05237B" w:rsidRDefault="00901FB3" w:rsidP="00DA020A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04</w:t>
            </w:r>
            <w:r w:rsidR="00061159">
              <w:rPr>
                <w:sz w:val="28"/>
              </w:rPr>
              <w:t>.12</w:t>
            </w:r>
          </w:p>
        </w:tc>
        <w:tc>
          <w:tcPr>
            <w:tcW w:w="1181" w:type="dxa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Default="0005237B" w:rsidP="00A72119">
            <w:pPr>
              <w:pStyle w:val="TableParagraph"/>
              <w:spacing w:line="310" w:lineRule="exact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Новогодние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ѐлочные</w:t>
            </w:r>
            <w:proofErr w:type="spellEnd"/>
            <w:r>
              <w:rPr>
                <w:sz w:val="28"/>
              </w:rPr>
              <w:t xml:space="preserve">, </w:t>
            </w:r>
            <w:proofErr w:type="spellStart"/>
            <w:r>
              <w:rPr>
                <w:sz w:val="28"/>
              </w:rPr>
              <w:t>объѐмные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игрушки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05237B" w:rsidRDefault="00901FB3" w:rsidP="00140EC6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z w:val="28"/>
                <w:lang w:val="ru-RU"/>
              </w:rPr>
              <w:t>ДПЦ</w:t>
            </w:r>
            <w:proofErr w:type="gramStart"/>
            <w:r>
              <w:rPr>
                <w:sz w:val="28"/>
                <w:lang w:val="ru-RU"/>
              </w:rPr>
              <w:t>6</w:t>
            </w:r>
            <w:proofErr w:type="gramEnd"/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12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866"/>
        </w:trPr>
        <w:tc>
          <w:tcPr>
            <w:tcW w:w="453" w:type="dxa"/>
            <w:tcBorders>
              <w:right w:val="single" w:sz="4" w:space="0" w:color="auto"/>
            </w:tcBorders>
          </w:tcPr>
          <w:p w:rsidR="0005237B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29</w:t>
            </w:r>
          </w:p>
        </w:tc>
        <w:tc>
          <w:tcPr>
            <w:tcW w:w="1275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05237B" w:rsidRDefault="00DA020A" w:rsidP="00901FB3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1</w:t>
            </w:r>
            <w:r w:rsidR="00901FB3">
              <w:rPr>
                <w:sz w:val="28"/>
                <w:lang w:val="ru-RU"/>
              </w:rPr>
              <w:t>0</w:t>
            </w:r>
            <w:r w:rsidR="00061159">
              <w:rPr>
                <w:sz w:val="28"/>
              </w:rPr>
              <w:t>.12</w:t>
            </w:r>
          </w:p>
        </w:tc>
        <w:tc>
          <w:tcPr>
            <w:tcW w:w="1181" w:type="dxa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Default="0005237B" w:rsidP="00A72119">
            <w:pPr>
              <w:pStyle w:val="TableParagraph"/>
              <w:spacing w:line="312" w:lineRule="exact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Новогодние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украшения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05237B" w:rsidRDefault="00140EC6" w:rsidP="00140EC6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>
              <w:rPr>
                <w:sz w:val="28"/>
                <w:lang w:val="ru-RU"/>
              </w:rPr>
              <w:t>206</w:t>
            </w:r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12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863"/>
        </w:trPr>
        <w:tc>
          <w:tcPr>
            <w:tcW w:w="453" w:type="dxa"/>
            <w:tcBorders>
              <w:right w:val="single" w:sz="4" w:space="0" w:color="auto"/>
            </w:tcBorders>
          </w:tcPr>
          <w:p w:rsidR="0005237B" w:rsidRPr="00304CCE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30</w:t>
            </w:r>
          </w:p>
        </w:tc>
        <w:tc>
          <w:tcPr>
            <w:tcW w:w="1275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05237B" w:rsidRPr="00304CCE" w:rsidRDefault="00061159" w:rsidP="00901FB3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proofErr w:type="spellStart"/>
            <w:r w:rsidR="00901FB3">
              <w:rPr>
                <w:sz w:val="28"/>
                <w:lang w:val="ru-RU"/>
              </w:rPr>
              <w:t>1</w:t>
            </w:r>
            <w:proofErr w:type="spellEnd"/>
            <w:r>
              <w:rPr>
                <w:sz w:val="28"/>
              </w:rPr>
              <w:t>.12</w:t>
            </w:r>
          </w:p>
        </w:tc>
        <w:tc>
          <w:tcPr>
            <w:tcW w:w="1181" w:type="dxa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Default="0005237B" w:rsidP="00A72119">
            <w:pPr>
              <w:pStyle w:val="TableParagraph"/>
              <w:spacing w:line="309" w:lineRule="exact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Базовая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форма</w:t>
            </w:r>
            <w:proofErr w:type="spellEnd"/>
            <w:r>
              <w:rPr>
                <w:sz w:val="28"/>
              </w:rPr>
              <w:t xml:space="preserve"> «</w:t>
            </w:r>
            <w:proofErr w:type="spellStart"/>
            <w:r>
              <w:rPr>
                <w:sz w:val="28"/>
              </w:rPr>
              <w:t>Треугольник</w:t>
            </w:r>
            <w:proofErr w:type="spellEnd"/>
            <w:r>
              <w:rPr>
                <w:sz w:val="28"/>
              </w:rPr>
              <w:t xml:space="preserve">». </w:t>
            </w:r>
            <w:proofErr w:type="spellStart"/>
            <w:r>
              <w:rPr>
                <w:sz w:val="28"/>
              </w:rPr>
              <w:t>Стаканчик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05237B" w:rsidRDefault="00901FB3" w:rsidP="00140EC6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  <w:lang w:val="ru-RU"/>
              </w:rPr>
              <w:t>ДПЦ</w:t>
            </w:r>
            <w:proofErr w:type="gramStart"/>
            <w:r>
              <w:rPr>
                <w:sz w:val="28"/>
                <w:lang w:val="ru-RU"/>
              </w:rPr>
              <w:t>6</w:t>
            </w:r>
            <w:proofErr w:type="gramEnd"/>
          </w:p>
        </w:tc>
        <w:tc>
          <w:tcPr>
            <w:tcW w:w="1985" w:type="dxa"/>
            <w:vMerge/>
          </w:tcPr>
          <w:p w:rsidR="0005237B" w:rsidRDefault="0005237B" w:rsidP="00304CCE">
            <w:pPr>
              <w:pStyle w:val="TableParagraph"/>
              <w:spacing w:line="309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863"/>
        </w:trPr>
        <w:tc>
          <w:tcPr>
            <w:tcW w:w="453" w:type="dxa"/>
            <w:tcBorders>
              <w:right w:val="single" w:sz="4" w:space="0" w:color="auto"/>
            </w:tcBorders>
          </w:tcPr>
          <w:p w:rsidR="0005237B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31</w:t>
            </w:r>
          </w:p>
        </w:tc>
        <w:tc>
          <w:tcPr>
            <w:tcW w:w="1275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05237B" w:rsidRDefault="00901FB3" w:rsidP="00DA020A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17</w:t>
            </w:r>
            <w:r w:rsidR="00061159">
              <w:rPr>
                <w:sz w:val="28"/>
              </w:rPr>
              <w:t>.12</w:t>
            </w:r>
          </w:p>
        </w:tc>
        <w:tc>
          <w:tcPr>
            <w:tcW w:w="1181" w:type="dxa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Default="0005237B" w:rsidP="00A72119">
            <w:pPr>
              <w:pStyle w:val="TableParagraph"/>
              <w:spacing w:line="309" w:lineRule="exact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Щенок</w:t>
            </w:r>
            <w:proofErr w:type="spellEnd"/>
            <w:r>
              <w:rPr>
                <w:sz w:val="28"/>
              </w:rPr>
              <w:t xml:space="preserve">. </w:t>
            </w:r>
            <w:proofErr w:type="spellStart"/>
            <w:r>
              <w:rPr>
                <w:sz w:val="28"/>
              </w:rPr>
              <w:t>Лиса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05237B" w:rsidRDefault="00140EC6" w:rsidP="00140EC6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>
              <w:rPr>
                <w:sz w:val="28"/>
                <w:lang w:val="ru-RU"/>
              </w:rPr>
              <w:t>206</w:t>
            </w:r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09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864"/>
        </w:trPr>
        <w:tc>
          <w:tcPr>
            <w:tcW w:w="453" w:type="dxa"/>
            <w:tcBorders>
              <w:right w:val="single" w:sz="4" w:space="0" w:color="auto"/>
            </w:tcBorders>
          </w:tcPr>
          <w:p w:rsidR="0005237B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32</w:t>
            </w:r>
          </w:p>
        </w:tc>
        <w:tc>
          <w:tcPr>
            <w:tcW w:w="1275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05237B" w:rsidRDefault="00901FB3" w:rsidP="00217D9E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18</w:t>
            </w:r>
            <w:r w:rsidR="00061159">
              <w:rPr>
                <w:sz w:val="28"/>
              </w:rPr>
              <w:t>.12</w:t>
            </w:r>
          </w:p>
        </w:tc>
        <w:tc>
          <w:tcPr>
            <w:tcW w:w="1181" w:type="dxa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Pr="00B119A4" w:rsidRDefault="0005237B" w:rsidP="00B119A4">
            <w:pPr>
              <w:pStyle w:val="TableParagraph"/>
              <w:spacing w:line="310" w:lineRule="exact"/>
              <w:ind w:left="108"/>
              <w:rPr>
                <w:sz w:val="28"/>
                <w:lang w:val="ru-RU"/>
              </w:rPr>
            </w:pPr>
            <w:proofErr w:type="spellStart"/>
            <w:r>
              <w:rPr>
                <w:sz w:val="28"/>
              </w:rPr>
              <w:t>Лягушка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сидячая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05237B" w:rsidRDefault="00901FB3" w:rsidP="00140EC6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z w:val="28"/>
                <w:lang w:val="ru-RU"/>
              </w:rPr>
              <w:t>ДПЦ</w:t>
            </w:r>
            <w:proofErr w:type="gramStart"/>
            <w:r>
              <w:rPr>
                <w:sz w:val="28"/>
                <w:lang w:val="ru-RU"/>
              </w:rPr>
              <w:t>6</w:t>
            </w:r>
            <w:proofErr w:type="gramEnd"/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10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863"/>
        </w:trPr>
        <w:tc>
          <w:tcPr>
            <w:tcW w:w="453" w:type="dxa"/>
            <w:tcBorders>
              <w:right w:val="single" w:sz="4" w:space="0" w:color="auto"/>
            </w:tcBorders>
          </w:tcPr>
          <w:p w:rsidR="0005237B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33</w:t>
            </w:r>
          </w:p>
        </w:tc>
        <w:tc>
          <w:tcPr>
            <w:tcW w:w="1275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05237B" w:rsidRDefault="00061159" w:rsidP="00DA020A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r w:rsidR="00DA020A">
              <w:rPr>
                <w:sz w:val="28"/>
                <w:lang w:val="ru-RU"/>
              </w:rPr>
              <w:t>4</w:t>
            </w:r>
            <w:r>
              <w:rPr>
                <w:sz w:val="28"/>
              </w:rPr>
              <w:t>.12</w:t>
            </w:r>
          </w:p>
        </w:tc>
        <w:tc>
          <w:tcPr>
            <w:tcW w:w="1181" w:type="dxa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Default="0005237B" w:rsidP="00A72119">
            <w:pPr>
              <w:pStyle w:val="TableParagraph"/>
              <w:spacing w:line="309" w:lineRule="exact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Летящий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голубь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05237B" w:rsidRDefault="00140EC6" w:rsidP="00140EC6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>
              <w:rPr>
                <w:sz w:val="28"/>
                <w:lang w:val="ru-RU"/>
              </w:rPr>
              <w:t>206</w:t>
            </w:r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09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865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05237B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34</w:t>
            </w:r>
          </w:p>
        </w:tc>
        <w:tc>
          <w:tcPr>
            <w:tcW w:w="119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5237B" w:rsidRDefault="00061159" w:rsidP="00901FB3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r w:rsidR="00901FB3">
              <w:rPr>
                <w:sz w:val="28"/>
                <w:lang w:val="ru-RU"/>
              </w:rPr>
              <w:t>5</w:t>
            </w:r>
            <w:r>
              <w:rPr>
                <w:sz w:val="28"/>
              </w:rPr>
              <w:t>.12</w:t>
            </w:r>
          </w:p>
        </w:tc>
        <w:tc>
          <w:tcPr>
            <w:tcW w:w="1222" w:type="dxa"/>
            <w:gridSpan w:val="3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Default="0005237B" w:rsidP="00A72119">
            <w:pPr>
              <w:pStyle w:val="TableParagraph"/>
              <w:spacing w:line="312" w:lineRule="exact"/>
              <w:ind w:left="108"/>
              <w:rPr>
                <w:sz w:val="28"/>
              </w:rPr>
            </w:pPr>
            <w:r>
              <w:rPr>
                <w:sz w:val="28"/>
              </w:rPr>
              <w:t>.</w:t>
            </w:r>
            <w:proofErr w:type="spellStart"/>
            <w:r>
              <w:rPr>
                <w:sz w:val="28"/>
              </w:rPr>
              <w:t>Базовая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форма</w:t>
            </w:r>
            <w:proofErr w:type="spellEnd"/>
            <w:r>
              <w:rPr>
                <w:sz w:val="28"/>
              </w:rPr>
              <w:t xml:space="preserve"> «</w:t>
            </w:r>
            <w:proofErr w:type="spellStart"/>
            <w:r>
              <w:rPr>
                <w:sz w:val="28"/>
              </w:rPr>
              <w:t>Книжка</w:t>
            </w:r>
            <w:proofErr w:type="spellEnd"/>
            <w:r>
              <w:rPr>
                <w:sz w:val="28"/>
              </w:rPr>
              <w:t xml:space="preserve">». </w:t>
            </w:r>
            <w:proofErr w:type="spellStart"/>
            <w:r>
              <w:rPr>
                <w:sz w:val="28"/>
              </w:rPr>
              <w:t>Лодочка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05237B" w:rsidRDefault="00901FB3" w:rsidP="00140EC6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  <w:lang w:val="ru-RU"/>
              </w:rPr>
              <w:t>ДПЦ</w:t>
            </w:r>
            <w:proofErr w:type="gramStart"/>
            <w:r>
              <w:rPr>
                <w:sz w:val="28"/>
                <w:lang w:val="ru-RU"/>
              </w:rPr>
              <w:t>6</w:t>
            </w:r>
            <w:proofErr w:type="gramEnd"/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12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863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05237B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35</w:t>
            </w:r>
          </w:p>
        </w:tc>
        <w:tc>
          <w:tcPr>
            <w:tcW w:w="119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5237B" w:rsidRPr="007976F5" w:rsidRDefault="00082CEC" w:rsidP="00DA020A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14</w:t>
            </w:r>
            <w:r w:rsidR="00061159" w:rsidRPr="007976F5">
              <w:rPr>
                <w:sz w:val="28"/>
              </w:rPr>
              <w:t>.</w:t>
            </w:r>
            <w:r w:rsidR="00DA020A" w:rsidRPr="007976F5">
              <w:rPr>
                <w:sz w:val="28"/>
                <w:lang w:val="ru-RU"/>
              </w:rPr>
              <w:t>0</w:t>
            </w:r>
            <w:r w:rsidR="00061159" w:rsidRPr="007976F5">
              <w:rPr>
                <w:sz w:val="28"/>
              </w:rPr>
              <w:t>1</w:t>
            </w:r>
          </w:p>
        </w:tc>
        <w:tc>
          <w:tcPr>
            <w:tcW w:w="1222" w:type="dxa"/>
            <w:gridSpan w:val="3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Default="0005237B" w:rsidP="00A72119">
            <w:pPr>
              <w:pStyle w:val="TableParagraph"/>
              <w:spacing w:line="309" w:lineRule="exact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Коробка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05237B" w:rsidRDefault="006C5FCE" w:rsidP="00140EC6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>
              <w:rPr>
                <w:sz w:val="28"/>
                <w:lang w:val="ru-RU"/>
              </w:rPr>
              <w:t>206</w:t>
            </w:r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09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964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05237B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36</w:t>
            </w:r>
          </w:p>
        </w:tc>
        <w:tc>
          <w:tcPr>
            <w:tcW w:w="119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5237B" w:rsidRDefault="00DA020A" w:rsidP="00082CEC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 w:rsidR="00082CEC">
              <w:rPr>
                <w:sz w:val="28"/>
                <w:lang w:val="ru-RU"/>
              </w:rPr>
              <w:t>5</w:t>
            </w:r>
            <w:r>
              <w:rPr>
                <w:sz w:val="28"/>
              </w:rPr>
              <w:t>.01</w:t>
            </w:r>
          </w:p>
        </w:tc>
        <w:tc>
          <w:tcPr>
            <w:tcW w:w="1222" w:type="dxa"/>
            <w:gridSpan w:val="3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Default="0005237B" w:rsidP="00A72119">
            <w:pPr>
              <w:pStyle w:val="TableParagraph"/>
              <w:spacing w:line="309" w:lineRule="exact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Цветок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05237B" w:rsidRDefault="006C5FCE" w:rsidP="00140EC6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  <w:lang w:val="ru-RU"/>
              </w:rPr>
              <w:t>ДПЦ</w:t>
            </w:r>
            <w:proofErr w:type="gramStart"/>
            <w:r>
              <w:rPr>
                <w:sz w:val="28"/>
                <w:lang w:val="ru-RU"/>
              </w:rPr>
              <w:t>6</w:t>
            </w:r>
            <w:proofErr w:type="gramEnd"/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before="160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866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05237B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37</w:t>
            </w:r>
          </w:p>
        </w:tc>
        <w:tc>
          <w:tcPr>
            <w:tcW w:w="119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5237B" w:rsidRDefault="00082CEC" w:rsidP="007976F5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21</w:t>
            </w:r>
            <w:r w:rsidR="00061159">
              <w:rPr>
                <w:sz w:val="28"/>
              </w:rPr>
              <w:t>.01</w:t>
            </w:r>
          </w:p>
        </w:tc>
        <w:tc>
          <w:tcPr>
            <w:tcW w:w="1222" w:type="dxa"/>
            <w:gridSpan w:val="3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Default="0005237B" w:rsidP="00DF6964">
            <w:pPr>
              <w:pStyle w:val="TableParagraph"/>
              <w:spacing w:line="312" w:lineRule="exact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Базовая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форма</w:t>
            </w:r>
            <w:proofErr w:type="spellEnd"/>
            <w:r>
              <w:rPr>
                <w:sz w:val="28"/>
              </w:rPr>
              <w:t xml:space="preserve"> «</w:t>
            </w:r>
            <w:proofErr w:type="spellStart"/>
            <w:r>
              <w:rPr>
                <w:sz w:val="28"/>
              </w:rPr>
              <w:t>Двойной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треугольник</w:t>
            </w:r>
            <w:proofErr w:type="spellEnd"/>
            <w:r>
              <w:rPr>
                <w:sz w:val="28"/>
              </w:rPr>
              <w:t>».</w:t>
            </w:r>
          </w:p>
        </w:tc>
        <w:tc>
          <w:tcPr>
            <w:tcW w:w="970" w:type="dxa"/>
          </w:tcPr>
          <w:p w:rsidR="0005237B" w:rsidRDefault="00712C3A" w:rsidP="00140EC6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>
              <w:rPr>
                <w:sz w:val="28"/>
                <w:lang w:val="ru-RU"/>
              </w:rPr>
              <w:t>206</w:t>
            </w:r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12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866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05237B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38</w:t>
            </w:r>
          </w:p>
        </w:tc>
        <w:tc>
          <w:tcPr>
            <w:tcW w:w="119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5237B" w:rsidRDefault="007976F5" w:rsidP="00082CEC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2</w:t>
            </w:r>
            <w:r w:rsidR="00082CEC">
              <w:rPr>
                <w:sz w:val="28"/>
                <w:lang w:val="ru-RU"/>
              </w:rPr>
              <w:t>2</w:t>
            </w:r>
            <w:r w:rsidR="00061159">
              <w:rPr>
                <w:sz w:val="28"/>
              </w:rPr>
              <w:t>.01</w:t>
            </w:r>
          </w:p>
        </w:tc>
        <w:tc>
          <w:tcPr>
            <w:tcW w:w="1222" w:type="dxa"/>
            <w:gridSpan w:val="3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Default="0005237B" w:rsidP="00B119A4">
            <w:pPr>
              <w:pStyle w:val="TableParagraph"/>
              <w:spacing w:line="312" w:lineRule="exact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Лягушка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сидячая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05237B" w:rsidRPr="0012544C" w:rsidRDefault="006C5FCE" w:rsidP="00140EC6">
            <w:pPr>
              <w:pStyle w:val="TableParagraph"/>
              <w:spacing w:line="312" w:lineRule="exac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ДПЦ</w:t>
            </w:r>
            <w:proofErr w:type="gramStart"/>
            <w:r>
              <w:rPr>
                <w:sz w:val="28"/>
                <w:lang w:val="ru-RU"/>
              </w:rPr>
              <w:t>6</w:t>
            </w:r>
            <w:proofErr w:type="gramEnd"/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12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866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05237B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39</w:t>
            </w:r>
          </w:p>
        </w:tc>
        <w:tc>
          <w:tcPr>
            <w:tcW w:w="119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5237B" w:rsidRDefault="007976F5" w:rsidP="00082CEC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2</w:t>
            </w:r>
            <w:r w:rsidR="00082CEC">
              <w:rPr>
                <w:sz w:val="28"/>
                <w:lang w:val="ru-RU"/>
              </w:rPr>
              <w:t>8</w:t>
            </w:r>
            <w:r w:rsidR="00061159">
              <w:rPr>
                <w:sz w:val="28"/>
              </w:rPr>
              <w:t>.01</w:t>
            </w:r>
          </w:p>
        </w:tc>
        <w:tc>
          <w:tcPr>
            <w:tcW w:w="1222" w:type="dxa"/>
            <w:gridSpan w:val="3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Default="0005237B" w:rsidP="00B119A4">
            <w:pPr>
              <w:pStyle w:val="TableParagraph"/>
              <w:spacing w:line="312" w:lineRule="exact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Лягушка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прыгающая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05237B" w:rsidRPr="0012544C" w:rsidRDefault="00712C3A" w:rsidP="00140EC6">
            <w:pPr>
              <w:pStyle w:val="TableParagraph"/>
              <w:spacing w:line="312" w:lineRule="exac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>
              <w:rPr>
                <w:sz w:val="28"/>
                <w:lang w:val="ru-RU"/>
              </w:rPr>
              <w:t>206</w:t>
            </w:r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12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866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05237B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lastRenderedPageBreak/>
              <w:t>40</w:t>
            </w:r>
          </w:p>
        </w:tc>
        <w:tc>
          <w:tcPr>
            <w:tcW w:w="119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5237B" w:rsidRDefault="00061159" w:rsidP="00082CEC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r w:rsidR="00082CEC">
              <w:rPr>
                <w:sz w:val="28"/>
                <w:lang w:val="ru-RU"/>
              </w:rPr>
              <w:t>9</w:t>
            </w:r>
            <w:r>
              <w:rPr>
                <w:sz w:val="28"/>
              </w:rPr>
              <w:t>.01</w:t>
            </w:r>
          </w:p>
        </w:tc>
        <w:tc>
          <w:tcPr>
            <w:tcW w:w="1222" w:type="dxa"/>
            <w:gridSpan w:val="3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Default="0005237B" w:rsidP="00B119A4">
            <w:pPr>
              <w:pStyle w:val="TableParagraph"/>
              <w:spacing w:line="312" w:lineRule="exact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Ракета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05237B" w:rsidRPr="0012544C" w:rsidRDefault="006C5FCE" w:rsidP="00140EC6">
            <w:pPr>
              <w:pStyle w:val="TableParagraph"/>
              <w:spacing w:line="312" w:lineRule="exac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ДПЦ</w:t>
            </w:r>
            <w:proofErr w:type="gramStart"/>
            <w:r>
              <w:rPr>
                <w:sz w:val="28"/>
                <w:lang w:val="ru-RU"/>
              </w:rPr>
              <w:t>6</w:t>
            </w:r>
            <w:proofErr w:type="gramEnd"/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12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864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05237B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41</w:t>
            </w:r>
          </w:p>
        </w:tc>
        <w:tc>
          <w:tcPr>
            <w:tcW w:w="119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5237B" w:rsidRPr="00082CEC" w:rsidRDefault="00082CEC" w:rsidP="007976F5">
            <w:pPr>
              <w:pStyle w:val="TableParagraph"/>
              <w:jc w:val="center"/>
              <w:rPr>
                <w:sz w:val="28"/>
              </w:rPr>
            </w:pPr>
            <w:r w:rsidRPr="00082CEC">
              <w:rPr>
                <w:sz w:val="28"/>
              </w:rPr>
              <w:t>0</w:t>
            </w:r>
            <w:r w:rsidRPr="00082CEC">
              <w:rPr>
                <w:sz w:val="28"/>
                <w:lang w:val="ru-RU"/>
              </w:rPr>
              <w:t>4</w:t>
            </w:r>
            <w:r w:rsidRPr="00082CEC">
              <w:rPr>
                <w:sz w:val="28"/>
              </w:rPr>
              <w:t>.02</w:t>
            </w:r>
          </w:p>
        </w:tc>
        <w:tc>
          <w:tcPr>
            <w:tcW w:w="1222" w:type="dxa"/>
            <w:gridSpan w:val="3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Pr="0012544C" w:rsidRDefault="0012544C" w:rsidP="00A72119">
            <w:pPr>
              <w:pStyle w:val="TableParagraph"/>
              <w:spacing w:line="309" w:lineRule="exact"/>
              <w:ind w:left="108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Лепка. </w:t>
            </w:r>
            <w:r w:rsidR="0005237B" w:rsidRPr="0012544C">
              <w:rPr>
                <w:sz w:val="28"/>
                <w:lang w:val="ru-RU"/>
              </w:rPr>
              <w:t>Геометрические фигуры.</w:t>
            </w:r>
          </w:p>
        </w:tc>
        <w:tc>
          <w:tcPr>
            <w:tcW w:w="970" w:type="dxa"/>
          </w:tcPr>
          <w:p w:rsidR="0005237B" w:rsidRPr="0012544C" w:rsidRDefault="00712C3A" w:rsidP="00140EC6">
            <w:pPr>
              <w:pStyle w:val="TableParagraph"/>
              <w:spacing w:line="309" w:lineRule="exac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>
              <w:rPr>
                <w:sz w:val="28"/>
                <w:lang w:val="ru-RU"/>
              </w:rPr>
              <w:t>206</w:t>
            </w:r>
          </w:p>
        </w:tc>
        <w:tc>
          <w:tcPr>
            <w:tcW w:w="1985" w:type="dxa"/>
            <w:vMerge/>
          </w:tcPr>
          <w:p w:rsidR="0005237B" w:rsidRPr="0012544C" w:rsidRDefault="0005237B" w:rsidP="00A72119">
            <w:pPr>
              <w:pStyle w:val="TableParagraph"/>
              <w:spacing w:before="160"/>
              <w:ind w:left="144" w:right="132"/>
              <w:jc w:val="center"/>
              <w:rPr>
                <w:sz w:val="28"/>
                <w:lang w:val="ru-RU"/>
              </w:rPr>
            </w:pPr>
          </w:p>
        </w:tc>
      </w:tr>
      <w:tr w:rsidR="0005237B" w:rsidTr="0012544C">
        <w:trPr>
          <w:trHeight w:val="863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05237B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42</w:t>
            </w:r>
          </w:p>
        </w:tc>
        <w:tc>
          <w:tcPr>
            <w:tcW w:w="119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5237B" w:rsidRPr="00082CEC" w:rsidRDefault="00082CEC" w:rsidP="00082CEC">
            <w:pPr>
              <w:pStyle w:val="TableParagraph"/>
              <w:jc w:val="center"/>
              <w:rPr>
                <w:sz w:val="28"/>
                <w:lang w:val="ru-RU"/>
              </w:rPr>
            </w:pPr>
            <w:r w:rsidRPr="00082CEC">
              <w:rPr>
                <w:sz w:val="28"/>
                <w:lang w:val="ru-RU"/>
              </w:rPr>
              <w:t>05.02.</w:t>
            </w:r>
          </w:p>
        </w:tc>
        <w:tc>
          <w:tcPr>
            <w:tcW w:w="1222" w:type="dxa"/>
            <w:gridSpan w:val="3"/>
            <w:tcBorders>
              <w:left w:val="single" w:sz="4" w:space="0" w:color="auto"/>
            </w:tcBorders>
          </w:tcPr>
          <w:p w:rsidR="0005237B" w:rsidRPr="0012544C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Pr="0012544C" w:rsidRDefault="0005237B" w:rsidP="00A72119">
            <w:pPr>
              <w:pStyle w:val="TableParagraph"/>
              <w:spacing w:line="309" w:lineRule="exact"/>
              <w:ind w:left="108"/>
              <w:rPr>
                <w:sz w:val="28"/>
                <w:lang w:val="ru-RU"/>
              </w:rPr>
            </w:pPr>
            <w:r w:rsidRPr="0012544C">
              <w:rPr>
                <w:sz w:val="28"/>
                <w:lang w:val="ru-RU"/>
              </w:rPr>
              <w:t>Гусеницы и улитки.</w:t>
            </w:r>
          </w:p>
        </w:tc>
        <w:tc>
          <w:tcPr>
            <w:tcW w:w="970" w:type="dxa"/>
          </w:tcPr>
          <w:p w:rsidR="0005237B" w:rsidRPr="0012544C" w:rsidRDefault="006C5FCE" w:rsidP="00140EC6">
            <w:pPr>
              <w:pStyle w:val="TableParagraph"/>
              <w:spacing w:line="309" w:lineRule="exac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ДПЦ</w:t>
            </w:r>
            <w:proofErr w:type="gramStart"/>
            <w:r>
              <w:rPr>
                <w:sz w:val="28"/>
                <w:lang w:val="ru-RU"/>
              </w:rPr>
              <w:t>6</w:t>
            </w:r>
            <w:proofErr w:type="gramEnd"/>
          </w:p>
        </w:tc>
        <w:tc>
          <w:tcPr>
            <w:tcW w:w="1985" w:type="dxa"/>
            <w:vMerge/>
          </w:tcPr>
          <w:p w:rsidR="0005237B" w:rsidRPr="0012544C" w:rsidRDefault="0005237B" w:rsidP="00A72119">
            <w:pPr>
              <w:pStyle w:val="TableParagraph"/>
              <w:spacing w:before="160"/>
              <w:ind w:left="144" w:right="132"/>
              <w:jc w:val="center"/>
              <w:rPr>
                <w:sz w:val="28"/>
                <w:lang w:val="ru-RU"/>
              </w:rPr>
            </w:pPr>
          </w:p>
        </w:tc>
      </w:tr>
      <w:tr w:rsidR="0005237B" w:rsidTr="0012544C">
        <w:trPr>
          <w:trHeight w:val="866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05237B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43</w:t>
            </w:r>
          </w:p>
        </w:tc>
        <w:tc>
          <w:tcPr>
            <w:tcW w:w="119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5237B" w:rsidRPr="00061159" w:rsidRDefault="00082CEC" w:rsidP="00DA020A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11</w:t>
            </w:r>
            <w:r>
              <w:rPr>
                <w:sz w:val="28"/>
              </w:rPr>
              <w:t>.02</w:t>
            </w:r>
          </w:p>
        </w:tc>
        <w:tc>
          <w:tcPr>
            <w:tcW w:w="1222" w:type="dxa"/>
            <w:gridSpan w:val="3"/>
            <w:tcBorders>
              <w:left w:val="single" w:sz="4" w:space="0" w:color="auto"/>
            </w:tcBorders>
          </w:tcPr>
          <w:p w:rsidR="0005237B" w:rsidRPr="0012544C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Pr="008732E4" w:rsidRDefault="0005237B" w:rsidP="001C4BFF">
            <w:pPr>
              <w:pStyle w:val="TableParagraph"/>
              <w:spacing w:line="312" w:lineRule="exact"/>
              <w:ind w:left="108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Корова</w:t>
            </w:r>
          </w:p>
        </w:tc>
        <w:tc>
          <w:tcPr>
            <w:tcW w:w="970" w:type="dxa"/>
          </w:tcPr>
          <w:p w:rsidR="0005237B" w:rsidRPr="0012544C" w:rsidRDefault="00712C3A" w:rsidP="00140EC6">
            <w:pPr>
              <w:pStyle w:val="TableParagraph"/>
              <w:spacing w:line="312" w:lineRule="exac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>
              <w:rPr>
                <w:sz w:val="28"/>
                <w:lang w:val="ru-RU"/>
              </w:rPr>
              <w:t>206</w:t>
            </w:r>
          </w:p>
        </w:tc>
        <w:tc>
          <w:tcPr>
            <w:tcW w:w="1985" w:type="dxa"/>
            <w:vMerge/>
          </w:tcPr>
          <w:p w:rsidR="0005237B" w:rsidRPr="0012544C" w:rsidRDefault="0005237B" w:rsidP="00A72119">
            <w:pPr>
              <w:pStyle w:val="TableParagraph"/>
              <w:spacing w:before="160"/>
              <w:ind w:left="144" w:right="132"/>
              <w:jc w:val="center"/>
              <w:rPr>
                <w:sz w:val="28"/>
                <w:lang w:val="ru-RU"/>
              </w:rPr>
            </w:pPr>
          </w:p>
        </w:tc>
      </w:tr>
      <w:tr w:rsidR="0005237B" w:rsidTr="0012544C">
        <w:trPr>
          <w:trHeight w:val="863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05237B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44</w:t>
            </w:r>
          </w:p>
        </w:tc>
        <w:tc>
          <w:tcPr>
            <w:tcW w:w="119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5237B" w:rsidRPr="00061159" w:rsidRDefault="00082CEC" w:rsidP="00082CEC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12</w:t>
            </w:r>
            <w:r>
              <w:rPr>
                <w:sz w:val="28"/>
              </w:rPr>
              <w:t>.02</w:t>
            </w:r>
          </w:p>
        </w:tc>
        <w:tc>
          <w:tcPr>
            <w:tcW w:w="1222" w:type="dxa"/>
            <w:gridSpan w:val="3"/>
            <w:tcBorders>
              <w:left w:val="single" w:sz="4" w:space="0" w:color="auto"/>
            </w:tcBorders>
          </w:tcPr>
          <w:p w:rsidR="0005237B" w:rsidRPr="0012544C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Pr="008732E4" w:rsidRDefault="0005237B" w:rsidP="008732E4">
            <w:pPr>
              <w:pStyle w:val="TableParagraph"/>
              <w:spacing w:line="309" w:lineRule="exact"/>
              <w:ind w:left="108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Машинка</w:t>
            </w:r>
          </w:p>
        </w:tc>
        <w:tc>
          <w:tcPr>
            <w:tcW w:w="970" w:type="dxa"/>
          </w:tcPr>
          <w:p w:rsidR="0005237B" w:rsidRPr="0012544C" w:rsidRDefault="006C5FCE" w:rsidP="00140EC6">
            <w:pPr>
              <w:pStyle w:val="TableParagraph"/>
              <w:spacing w:line="309" w:lineRule="exac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ДПЦ</w:t>
            </w:r>
            <w:proofErr w:type="gramStart"/>
            <w:r>
              <w:rPr>
                <w:sz w:val="28"/>
                <w:lang w:val="ru-RU"/>
              </w:rPr>
              <w:t>6</w:t>
            </w:r>
            <w:proofErr w:type="gramEnd"/>
          </w:p>
        </w:tc>
        <w:tc>
          <w:tcPr>
            <w:tcW w:w="1985" w:type="dxa"/>
            <w:vMerge/>
          </w:tcPr>
          <w:p w:rsidR="0005237B" w:rsidRPr="0012544C" w:rsidRDefault="0005237B" w:rsidP="00A72119">
            <w:pPr>
              <w:pStyle w:val="TableParagraph"/>
              <w:spacing w:before="160"/>
              <w:ind w:left="144" w:right="132"/>
              <w:jc w:val="center"/>
              <w:rPr>
                <w:sz w:val="28"/>
                <w:lang w:val="ru-RU"/>
              </w:rPr>
            </w:pPr>
          </w:p>
        </w:tc>
      </w:tr>
      <w:tr w:rsidR="0005237B" w:rsidTr="0012544C">
        <w:trPr>
          <w:trHeight w:val="863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05237B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45</w:t>
            </w:r>
          </w:p>
        </w:tc>
        <w:tc>
          <w:tcPr>
            <w:tcW w:w="119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5237B" w:rsidRPr="00061159" w:rsidRDefault="00DA020A" w:rsidP="00082CEC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1</w:t>
            </w:r>
            <w:r w:rsidR="00082CEC">
              <w:rPr>
                <w:sz w:val="28"/>
                <w:lang w:val="ru-RU"/>
              </w:rPr>
              <w:t>8</w:t>
            </w:r>
            <w:r w:rsidR="00061159">
              <w:rPr>
                <w:sz w:val="28"/>
              </w:rPr>
              <w:t>.02</w:t>
            </w:r>
          </w:p>
        </w:tc>
        <w:tc>
          <w:tcPr>
            <w:tcW w:w="1222" w:type="dxa"/>
            <w:gridSpan w:val="3"/>
            <w:tcBorders>
              <w:left w:val="single" w:sz="4" w:space="0" w:color="auto"/>
            </w:tcBorders>
          </w:tcPr>
          <w:p w:rsidR="0005237B" w:rsidRPr="0012544C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Pr="008732E4" w:rsidRDefault="0005237B" w:rsidP="008732E4">
            <w:pPr>
              <w:pStyle w:val="TableParagraph"/>
              <w:spacing w:line="309" w:lineRule="exact"/>
              <w:ind w:left="108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Фрукты</w:t>
            </w:r>
          </w:p>
        </w:tc>
        <w:tc>
          <w:tcPr>
            <w:tcW w:w="970" w:type="dxa"/>
          </w:tcPr>
          <w:p w:rsidR="0005237B" w:rsidRPr="0012544C" w:rsidRDefault="00140EC6" w:rsidP="00140EC6">
            <w:pPr>
              <w:pStyle w:val="TableParagraph"/>
              <w:spacing w:line="309" w:lineRule="exac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>
              <w:rPr>
                <w:sz w:val="28"/>
                <w:lang w:val="ru-RU"/>
              </w:rPr>
              <w:t>206</w:t>
            </w:r>
          </w:p>
        </w:tc>
        <w:tc>
          <w:tcPr>
            <w:tcW w:w="1985" w:type="dxa"/>
            <w:vMerge/>
          </w:tcPr>
          <w:p w:rsidR="0005237B" w:rsidRPr="0012544C" w:rsidRDefault="0005237B" w:rsidP="00A72119">
            <w:pPr>
              <w:pStyle w:val="TableParagraph"/>
              <w:spacing w:before="160"/>
              <w:ind w:left="144" w:right="132"/>
              <w:jc w:val="center"/>
              <w:rPr>
                <w:sz w:val="28"/>
                <w:lang w:val="ru-RU"/>
              </w:rPr>
            </w:pPr>
          </w:p>
        </w:tc>
      </w:tr>
      <w:tr w:rsidR="0005237B" w:rsidTr="0012544C">
        <w:trPr>
          <w:trHeight w:val="863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05237B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46</w:t>
            </w:r>
          </w:p>
        </w:tc>
        <w:tc>
          <w:tcPr>
            <w:tcW w:w="119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5237B" w:rsidRPr="00061159" w:rsidRDefault="00061159" w:rsidP="00082CEC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 w:rsidR="00082CEC">
              <w:rPr>
                <w:sz w:val="28"/>
                <w:lang w:val="ru-RU"/>
              </w:rPr>
              <w:t>9</w:t>
            </w:r>
            <w:r>
              <w:rPr>
                <w:sz w:val="28"/>
              </w:rPr>
              <w:t>.02</w:t>
            </w:r>
          </w:p>
        </w:tc>
        <w:tc>
          <w:tcPr>
            <w:tcW w:w="1222" w:type="dxa"/>
            <w:gridSpan w:val="3"/>
            <w:tcBorders>
              <w:left w:val="single" w:sz="4" w:space="0" w:color="auto"/>
            </w:tcBorders>
          </w:tcPr>
          <w:p w:rsidR="0005237B" w:rsidRPr="0012544C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Pr="008732E4" w:rsidRDefault="0005237B" w:rsidP="001C4BFF">
            <w:pPr>
              <w:pStyle w:val="TableParagraph"/>
              <w:spacing w:line="309" w:lineRule="exact"/>
              <w:ind w:left="108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Кузнечик</w:t>
            </w:r>
          </w:p>
        </w:tc>
        <w:tc>
          <w:tcPr>
            <w:tcW w:w="970" w:type="dxa"/>
          </w:tcPr>
          <w:p w:rsidR="0005237B" w:rsidRPr="0012544C" w:rsidRDefault="006C5FCE" w:rsidP="00140EC6">
            <w:pPr>
              <w:pStyle w:val="TableParagraph"/>
              <w:spacing w:line="309" w:lineRule="exac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ДПЦ</w:t>
            </w:r>
            <w:proofErr w:type="gramStart"/>
            <w:r>
              <w:rPr>
                <w:sz w:val="28"/>
                <w:lang w:val="ru-RU"/>
              </w:rPr>
              <w:t>6</w:t>
            </w:r>
            <w:proofErr w:type="gramEnd"/>
          </w:p>
        </w:tc>
        <w:tc>
          <w:tcPr>
            <w:tcW w:w="1985" w:type="dxa"/>
            <w:vMerge/>
          </w:tcPr>
          <w:p w:rsidR="0005237B" w:rsidRPr="0012544C" w:rsidRDefault="0005237B" w:rsidP="00A72119">
            <w:pPr>
              <w:pStyle w:val="TableParagraph"/>
              <w:spacing w:before="160"/>
              <w:ind w:left="144" w:right="132"/>
              <w:jc w:val="center"/>
              <w:rPr>
                <w:sz w:val="28"/>
                <w:lang w:val="ru-RU"/>
              </w:rPr>
            </w:pPr>
          </w:p>
        </w:tc>
      </w:tr>
      <w:tr w:rsidR="0005237B" w:rsidTr="0012544C">
        <w:trPr>
          <w:trHeight w:val="967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05237B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47</w:t>
            </w:r>
          </w:p>
        </w:tc>
        <w:tc>
          <w:tcPr>
            <w:tcW w:w="119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5237B" w:rsidRPr="00061159" w:rsidRDefault="00082CEC" w:rsidP="00DA020A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25</w:t>
            </w:r>
            <w:r w:rsidR="00061159">
              <w:rPr>
                <w:sz w:val="28"/>
              </w:rPr>
              <w:t>.02</w:t>
            </w:r>
          </w:p>
        </w:tc>
        <w:tc>
          <w:tcPr>
            <w:tcW w:w="1222" w:type="dxa"/>
            <w:gridSpan w:val="3"/>
            <w:tcBorders>
              <w:left w:val="single" w:sz="4" w:space="0" w:color="auto"/>
            </w:tcBorders>
          </w:tcPr>
          <w:p w:rsidR="0005237B" w:rsidRPr="0012544C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Pr="00A72119" w:rsidRDefault="0005237B" w:rsidP="008732E4">
            <w:pPr>
              <w:pStyle w:val="TableParagraph"/>
              <w:spacing w:line="310" w:lineRule="exact"/>
              <w:ind w:left="108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Композиция «Подводное царство»</w:t>
            </w:r>
          </w:p>
        </w:tc>
        <w:tc>
          <w:tcPr>
            <w:tcW w:w="970" w:type="dxa"/>
          </w:tcPr>
          <w:p w:rsidR="0005237B" w:rsidRDefault="00140EC6" w:rsidP="00140EC6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>
              <w:rPr>
                <w:sz w:val="28"/>
                <w:lang w:val="ru-RU"/>
              </w:rPr>
              <w:t>206</w:t>
            </w:r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before="160"/>
              <w:ind w:left="144" w:right="132"/>
              <w:jc w:val="center"/>
              <w:rPr>
                <w:sz w:val="28"/>
              </w:rPr>
            </w:pPr>
          </w:p>
        </w:tc>
      </w:tr>
      <w:tr w:rsidR="001644B4" w:rsidTr="001644B4">
        <w:trPr>
          <w:trHeight w:val="1165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1644B4" w:rsidRPr="0005237B" w:rsidRDefault="001644B4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48</w:t>
            </w:r>
          </w:p>
        </w:tc>
        <w:tc>
          <w:tcPr>
            <w:tcW w:w="119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644B4" w:rsidRDefault="00DA020A" w:rsidP="00082CEC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2</w:t>
            </w:r>
            <w:r w:rsidR="00082CEC">
              <w:rPr>
                <w:sz w:val="28"/>
                <w:lang w:val="ru-RU"/>
              </w:rPr>
              <w:t>6</w:t>
            </w:r>
            <w:r w:rsidR="00061159">
              <w:rPr>
                <w:sz w:val="28"/>
              </w:rPr>
              <w:t>.02</w:t>
            </w:r>
          </w:p>
        </w:tc>
        <w:tc>
          <w:tcPr>
            <w:tcW w:w="1219" w:type="dxa"/>
            <w:gridSpan w:val="3"/>
            <w:tcBorders>
              <w:left w:val="single" w:sz="4" w:space="0" w:color="auto"/>
            </w:tcBorders>
          </w:tcPr>
          <w:p w:rsidR="001644B4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1644B4" w:rsidRPr="00DF6964" w:rsidRDefault="001644B4" w:rsidP="00DF6964">
            <w:pPr>
              <w:pStyle w:val="TableParagraph"/>
              <w:spacing w:line="360" w:lineRule="auto"/>
              <w:ind w:left="108" w:right="1072"/>
              <w:rPr>
                <w:sz w:val="28"/>
                <w:lang w:val="ru-RU"/>
              </w:rPr>
            </w:pPr>
            <w:r w:rsidRPr="00A72119">
              <w:rPr>
                <w:sz w:val="28"/>
                <w:lang w:val="ru-RU"/>
              </w:rPr>
              <w:t>Композиция «</w:t>
            </w:r>
            <w:r>
              <w:rPr>
                <w:sz w:val="28"/>
                <w:lang w:val="ru-RU"/>
              </w:rPr>
              <w:t>Семь гномиков на лесной опушке».</w:t>
            </w:r>
            <w:r w:rsidRPr="00A72119">
              <w:rPr>
                <w:sz w:val="28"/>
                <w:lang w:val="ru-RU"/>
              </w:rPr>
              <w:t xml:space="preserve"> </w:t>
            </w:r>
            <w:r w:rsidRPr="00DF6964">
              <w:rPr>
                <w:sz w:val="28"/>
                <w:lang w:val="ru-RU"/>
              </w:rPr>
              <w:t>Выполнение эскиза.</w:t>
            </w:r>
          </w:p>
        </w:tc>
        <w:tc>
          <w:tcPr>
            <w:tcW w:w="970" w:type="dxa"/>
          </w:tcPr>
          <w:p w:rsidR="001644B4" w:rsidRPr="00DF6964" w:rsidRDefault="006C5FCE" w:rsidP="00140EC6">
            <w:pPr>
              <w:pStyle w:val="TableParagraph"/>
              <w:spacing w:line="309" w:lineRule="exac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ДПЦ</w:t>
            </w:r>
            <w:proofErr w:type="gramStart"/>
            <w:r>
              <w:rPr>
                <w:sz w:val="28"/>
                <w:lang w:val="ru-RU"/>
              </w:rPr>
              <w:t>6</w:t>
            </w:r>
            <w:proofErr w:type="gramEnd"/>
          </w:p>
        </w:tc>
        <w:tc>
          <w:tcPr>
            <w:tcW w:w="1985" w:type="dxa"/>
            <w:vMerge/>
          </w:tcPr>
          <w:p w:rsidR="001644B4" w:rsidRPr="00DF6964" w:rsidRDefault="001644B4" w:rsidP="00A72119">
            <w:pPr>
              <w:pStyle w:val="TableParagraph"/>
              <w:spacing w:before="160"/>
              <w:ind w:left="144" w:right="132"/>
              <w:jc w:val="center"/>
              <w:rPr>
                <w:sz w:val="28"/>
                <w:lang w:val="ru-RU"/>
              </w:rPr>
            </w:pPr>
          </w:p>
        </w:tc>
      </w:tr>
      <w:tr w:rsidR="0005237B" w:rsidTr="0012544C">
        <w:trPr>
          <w:trHeight w:val="863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05237B" w:rsidRPr="00DF6964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49</w:t>
            </w:r>
          </w:p>
        </w:tc>
        <w:tc>
          <w:tcPr>
            <w:tcW w:w="123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05237B" w:rsidRPr="00082CEC" w:rsidRDefault="00082CEC" w:rsidP="00DA020A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04.03.</w:t>
            </w:r>
          </w:p>
        </w:tc>
        <w:tc>
          <w:tcPr>
            <w:tcW w:w="1181" w:type="dxa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Pr="00DF6964" w:rsidRDefault="0005237B" w:rsidP="00DF6964">
            <w:pPr>
              <w:pStyle w:val="TableParagraph"/>
              <w:spacing w:line="309" w:lineRule="exact"/>
              <w:ind w:left="108"/>
              <w:rPr>
                <w:sz w:val="28"/>
                <w:lang w:val="ru-RU"/>
              </w:rPr>
            </w:pPr>
            <w:r w:rsidRPr="00DF6964">
              <w:rPr>
                <w:sz w:val="28"/>
                <w:lang w:val="ru-RU"/>
              </w:rPr>
              <w:t xml:space="preserve"> Лепка </w:t>
            </w:r>
            <w:r>
              <w:rPr>
                <w:sz w:val="28"/>
                <w:lang w:val="ru-RU"/>
              </w:rPr>
              <w:t>гномиков</w:t>
            </w:r>
            <w:r w:rsidRPr="00DF6964">
              <w:rPr>
                <w:sz w:val="28"/>
                <w:lang w:val="ru-RU"/>
              </w:rPr>
              <w:t>.</w:t>
            </w:r>
          </w:p>
        </w:tc>
        <w:tc>
          <w:tcPr>
            <w:tcW w:w="970" w:type="dxa"/>
          </w:tcPr>
          <w:p w:rsidR="0005237B" w:rsidRPr="00DF6964" w:rsidRDefault="00140EC6" w:rsidP="00140EC6">
            <w:pPr>
              <w:pStyle w:val="TableParagraph"/>
              <w:spacing w:line="309" w:lineRule="exac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>
              <w:rPr>
                <w:sz w:val="28"/>
                <w:lang w:val="ru-RU"/>
              </w:rPr>
              <w:t>206</w:t>
            </w:r>
          </w:p>
        </w:tc>
        <w:tc>
          <w:tcPr>
            <w:tcW w:w="1985" w:type="dxa"/>
            <w:vMerge/>
          </w:tcPr>
          <w:p w:rsidR="0005237B" w:rsidRPr="00DF6964" w:rsidRDefault="0005237B" w:rsidP="00A72119">
            <w:pPr>
              <w:pStyle w:val="TableParagraph"/>
              <w:spacing w:before="160"/>
              <w:ind w:left="144" w:right="132"/>
              <w:jc w:val="center"/>
              <w:rPr>
                <w:sz w:val="28"/>
                <w:lang w:val="ru-RU"/>
              </w:rPr>
            </w:pPr>
          </w:p>
        </w:tc>
      </w:tr>
      <w:tr w:rsidR="0005237B" w:rsidTr="0012544C">
        <w:trPr>
          <w:trHeight w:val="863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05237B" w:rsidRPr="00DF6964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</w:t>
            </w:r>
            <w:r w:rsidR="0012544C">
              <w:rPr>
                <w:sz w:val="28"/>
                <w:lang w:val="ru-RU"/>
              </w:rPr>
              <w:t>0</w:t>
            </w:r>
          </w:p>
        </w:tc>
        <w:tc>
          <w:tcPr>
            <w:tcW w:w="123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05237B" w:rsidRPr="00DA020A" w:rsidRDefault="00DA020A" w:rsidP="00082CEC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</w:t>
            </w:r>
            <w:r w:rsidR="00082CEC">
              <w:rPr>
                <w:sz w:val="28"/>
                <w:lang w:val="ru-RU"/>
              </w:rPr>
              <w:t>5</w:t>
            </w:r>
            <w:r w:rsidR="00061159">
              <w:rPr>
                <w:sz w:val="28"/>
              </w:rPr>
              <w:t>.0</w:t>
            </w:r>
            <w:r>
              <w:rPr>
                <w:sz w:val="28"/>
                <w:lang w:val="ru-RU"/>
              </w:rPr>
              <w:t>3</w:t>
            </w:r>
          </w:p>
        </w:tc>
        <w:tc>
          <w:tcPr>
            <w:tcW w:w="1181" w:type="dxa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Pr="00A72119" w:rsidRDefault="0005237B" w:rsidP="00DF6964">
            <w:pPr>
              <w:pStyle w:val="TableParagraph"/>
              <w:spacing w:line="309" w:lineRule="exact"/>
              <w:ind w:left="108"/>
              <w:rPr>
                <w:sz w:val="28"/>
                <w:lang w:val="ru-RU"/>
              </w:rPr>
            </w:pPr>
            <w:r w:rsidRPr="00A72119">
              <w:rPr>
                <w:sz w:val="28"/>
                <w:lang w:val="ru-RU"/>
              </w:rPr>
              <w:t xml:space="preserve">Лепка </w:t>
            </w:r>
            <w:r>
              <w:rPr>
                <w:sz w:val="28"/>
                <w:lang w:val="ru-RU"/>
              </w:rPr>
              <w:t>гномиков</w:t>
            </w:r>
            <w:r w:rsidRPr="00A72119">
              <w:rPr>
                <w:sz w:val="28"/>
                <w:lang w:val="ru-RU"/>
              </w:rPr>
              <w:t>.</w:t>
            </w:r>
          </w:p>
        </w:tc>
        <w:tc>
          <w:tcPr>
            <w:tcW w:w="970" w:type="dxa"/>
          </w:tcPr>
          <w:p w:rsidR="0005237B" w:rsidRPr="00DF6964" w:rsidRDefault="006C5FCE" w:rsidP="00140EC6">
            <w:pPr>
              <w:pStyle w:val="TableParagraph"/>
              <w:spacing w:line="309" w:lineRule="exac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ДПЦ</w:t>
            </w:r>
            <w:proofErr w:type="gramStart"/>
            <w:r>
              <w:rPr>
                <w:sz w:val="28"/>
                <w:lang w:val="ru-RU"/>
              </w:rPr>
              <w:t>6</w:t>
            </w:r>
            <w:proofErr w:type="gramEnd"/>
          </w:p>
        </w:tc>
        <w:tc>
          <w:tcPr>
            <w:tcW w:w="1985" w:type="dxa"/>
            <w:vMerge/>
          </w:tcPr>
          <w:p w:rsidR="0005237B" w:rsidRPr="00DF6964" w:rsidRDefault="0005237B" w:rsidP="00A72119">
            <w:pPr>
              <w:pStyle w:val="TableParagraph"/>
              <w:spacing w:before="160"/>
              <w:ind w:left="144" w:right="132"/>
              <w:jc w:val="center"/>
              <w:rPr>
                <w:sz w:val="28"/>
                <w:lang w:val="ru-RU"/>
              </w:rPr>
            </w:pPr>
          </w:p>
        </w:tc>
      </w:tr>
      <w:tr w:rsidR="0005237B" w:rsidTr="0012544C">
        <w:trPr>
          <w:trHeight w:val="966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05237B" w:rsidRPr="00DF6964" w:rsidRDefault="0012544C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51</w:t>
            </w:r>
          </w:p>
        </w:tc>
        <w:tc>
          <w:tcPr>
            <w:tcW w:w="123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05237B" w:rsidRPr="00DF6964" w:rsidRDefault="00082CEC" w:rsidP="00DA020A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11</w:t>
            </w:r>
            <w:r w:rsidR="007A764D">
              <w:rPr>
                <w:sz w:val="28"/>
              </w:rPr>
              <w:t>.03</w:t>
            </w:r>
          </w:p>
        </w:tc>
        <w:tc>
          <w:tcPr>
            <w:tcW w:w="1181" w:type="dxa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Pr="00DF6964" w:rsidRDefault="0005237B" w:rsidP="00A72119">
            <w:pPr>
              <w:pStyle w:val="TableParagraph"/>
              <w:spacing w:line="309" w:lineRule="exact"/>
              <w:ind w:left="108"/>
              <w:rPr>
                <w:sz w:val="28"/>
                <w:lang w:val="ru-RU"/>
              </w:rPr>
            </w:pPr>
            <w:r w:rsidRPr="00DF6964">
              <w:rPr>
                <w:sz w:val="28"/>
                <w:lang w:val="ru-RU"/>
              </w:rPr>
              <w:t>Лепка деревьев и кустов.</w:t>
            </w:r>
          </w:p>
        </w:tc>
        <w:tc>
          <w:tcPr>
            <w:tcW w:w="970" w:type="dxa"/>
          </w:tcPr>
          <w:p w:rsidR="0005237B" w:rsidRPr="00DF6964" w:rsidRDefault="00140EC6" w:rsidP="00140EC6">
            <w:pPr>
              <w:pStyle w:val="TableParagraph"/>
              <w:spacing w:line="309" w:lineRule="exac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>
              <w:rPr>
                <w:sz w:val="28"/>
                <w:lang w:val="ru-RU"/>
              </w:rPr>
              <w:t>206</w:t>
            </w:r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before="160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1166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05237B" w:rsidRPr="0012544C" w:rsidRDefault="0012544C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52</w:t>
            </w:r>
          </w:p>
        </w:tc>
        <w:tc>
          <w:tcPr>
            <w:tcW w:w="123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05237B" w:rsidRDefault="00DA020A" w:rsidP="00082CEC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1</w:t>
            </w:r>
            <w:r w:rsidR="00082CEC">
              <w:rPr>
                <w:sz w:val="28"/>
                <w:lang w:val="ru-RU"/>
              </w:rPr>
              <w:t>2</w:t>
            </w:r>
            <w:r w:rsidR="007A764D">
              <w:rPr>
                <w:sz w:val="28"/>
              </w:rPr>
              <w:t>.03</w:t>
            </w:r>
          </w:p>
        </w:tc>
        <w:tc>
          <w:tcPr>
            <w:tcW w:w="1181" w:type="dxa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Default="0005237B" w:rsidP="00A72119">
            <w:pPr>
              <w:pStyle w:val="TableParagraph"/>
              <w:spacing w:line="360" w:lineRule="auto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Составление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композиции</w:t>
            </w:r>
            <w:proofErr w:type="spellEnd"/>
            <w:r>
              <w:rPr>
                <w:sz w:val="28"/>
              </w:rPr>
              <w:t xml:space="preserve">. </w:t>
            </w:r>
            <w:proofErr w:type="spellStart"/>
            <w:r>
              <w:rPr>
                <w:sz w:val="28"/>
              </w:rPr>
              <w:t>Окончательная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отделка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05237B" w:rsidRDefault="006C5FCE" w:rsidP="00140EC6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  <w:lang w:val="ru-RU"/>
              </w:rPr>
              <w:t>ДПЦ</w:t>
            </w:r>
            <w:proofErr w:type="gramStart"/>
            <w:r>
              <w:rPr>
                <w:sz w:val="28"/>
                <w:lang w:val="ru-RU"/>
              </w:rPr>
              <w:t>6</w:t>
            </w:r>
            <w:proofErr w:type="gramEnd"/>
          </w:p>
        </w:tc>
        <w:tc>
          <w:tcPr>
            <w:tcW w:w="1985" w:type="dxa"/>
            <w:vMerge/>
            <w:tcBorders>
              <w:bottom w:val="single" w:sz="4" w:space="0" w:color="auto"/>
            </w:tcBorders>
          </w:tcPr>
          <w:p w:rsidR="0005237B" w:rsidRDefault="0005237B" w:rsidP="00A72119">
            <w:pPr>
              <w:pStyle w:val="TableParagraph"/>
              <w:spacing w:before="160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1165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05237B" w:rsidRPr="00EB1B59" w:rsidRDefault="0012544C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53</w:t>
            </w:r>
          </w:p>
        </w:tc>
        <w:tc>
          <w:tcPr>
            <w:tcW w:w="123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05237B" w:rsidRPr="00EB1B59" w:rsidRDefault="00DA020A" w:rsidP="00082CEC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1</w:t>
            </w:r>
            <w:r w:rsidR="00082CEC">
              <w:rPr>
                <w:sz w:val="28"/>
                <w:lang w:val="ru-RU"/>
              </w:rPr>
              <w:t>8</w:t>
            </w:r>
            <w:r w:rsidR="007A764D">
              <w:rPr>
                <w:sz w:val="28"/>
              </w:rPr>
              <w:t>.03</w:t>
            </w:r>
          </w:p>
        </w:tc>
        <w:tc>
          <w:tcPr>
            <w:tcW w:w="1181" w:type="dxa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Pr="00A72119" w:rsidRDefault="0005237B" w:rsidP="00A72119">
            <w:pPr>
              <w:pStyle w:val="TableParagraph"/>
              <w:spacing w:line="360" w:lineRule="auto"/>
              <w:ind w:left="108" w:right="127"/>
              <w:rPr>
                <w:sz w:val="28"/>
                <w:lang w:val="ru-RU"/>
              </w:rPr>
            </w:pPr>
            <w:r w:rsidRPr="00A72119">
              <w:rPr>
                <w:sz w:val="28"/>
                <w:lang w:val="ru-RU"/>
              </w:rPr>
              <w:t xml:space="preserve"> Подготовка скорлупы к работе. Разработка эскиза.</w:t>
            </w:r>
          </w:p>
        </w:tc>
        <w:tc>
          <w:tcPr>
            <w:tcW w:w="970" w:type="dxa"/>
          </w:tcPr>
          <w:p w:rsidR="0005237B" w:rsidRDefault="00476634" w:rsidP="00476634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>
              <w:rPr>
                <w:sz w:val="28"/>
                <w:lang w:val="ru-RU"/>
              </w:rPr>
              <w:t>206</w:t>
            </w:r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before="160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863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05237B" w:rsidRPr="0012544C" w:rsidRDefault="0012544C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lastRenderedPageBreak/>
              <w:t>54</w:t>
            </w:r>
          </w:p>
        </w:tc>
        <w:tc>
          <w:tcPr>
            <w:tcW w:w="123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05237B" w:rsidRDefault="007A764D" w:rsidP="00082CEC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 w:rsidR="00082CEC">
              <w:rPr>
                <w:sz w:val="28"/>
                <w:lang w:val="ru-RU"/>
              </w:rPr>
              <w:t>9</w:t>
            </w:r>
            <w:r>
              <w:rPr>
                <w:sz w:val="28"/>
              </w:rPr>
              <w:t>.03</w:t>
            </w:r>
          </w:p>
        </w:tc>
        <w:tc>
          <w:tcPr>
            <w:tcW w:w="1181" w:type="dxa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Default="0005237B" w:rsidP="00A72119">
            <w:pPr>
              <w:pStyle w:val="TableParagraph"/>
              <w:spacing w:line="309" w:lineRule="exact"/>
              <w:ind w:left="108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Наклеивание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скорлупы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на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картон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05237B" w:rsidRDefault="006C5FCE" w:rsidP="00476634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  <w:lang w:val="ru-RU"/>
              </w:rPr>
              <w:t>ДПЦ</w:t>
            </w:r>
            <w:proofErr w:type="gramStart"/>
            <w:r>
              <w:rPr>
                <w:sz w:val="28"/>
                <w:lang w:val="ru-RU"/>
              </w:rPr>
              <w:t>6</w:t>
            </w:r>
            <w:proofErr w:type="gramEnd"/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before="160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864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05237B" w:rsidRPr="0012544C" w:rsidRDefault="0012544C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55</w:t>
            </w:r>
          </w:p>
        </w:tc>
        <w:tc>
          <w:tcPr>
            <w:tcW w:w="123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05237B" w:rsidRDefault="00DA020A" w:rsidP="00082CEC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2</w:t>
            </w:r>
            <w:r w:rsidR="00082CEC">
              <w:rPr>
                <w:sz w:val="28"/>
                <w:lang w:val="ru-RU"/>
              </w:rPr>
              <w:t>5</w:t>
            </w:r>
            <w:r w:rsidR="007A764D">
              <w:rPr>
                <w:sz w:val="28"/>
              </w:rPr>
              <w:t>.03</w:t>
            </w:r>
          </w:p>
        </w:tc>
        <w:tc>
          <w:tcPr>
            <w:tcW w:w="1181" w:type="dxa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Default="0005237B" w:rsidP="00A72119">
            <w:pPr>
              <w:pStyle w:val="TableParagraph"/>
              <w:spacing w:line="309" w:lineRule="exact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Наклеивание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скорлупы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на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картон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05237B" w:rsidRDefault="00476634" w:rsidP="00476634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>
              <w:rPr>
                <w:sz w:val="28"/>
                <w:lang w:val="ru-RU"/>
              </w:rPr>
              <w:t>206</w:t>
            </w:r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before="160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863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05237B" w:rsidRPr="0012544C" w:rsidRDefault="0012544C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56</w:t>
            </w:r>
          </w:p>
        </w:tc>
        <w:tc>
          <w:tcPr>
            <w:tcW w:w="123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05237B" w:rsidRDefault="00DA020A" w:rsidP="00082CEC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2</w:t>
            </w:r>
            <w:r w:rsidR="00082CEC">
              <w:rPr>
                <w:sz w:val="28"/>
                <w:lang w:val="ru-RU"/>
              </w:rPr>
              <w:t>6</w:t>
            </w:r>
            <w:r w:rsidR="007A764D">
              <w:rPr>
                <w:sz w:val="28"/>
              </w:rPr>
              <w:t>.03</w:t>
            </w:r>
          </w:p>
        </w:tc>
        <w:tc>
          <w:tcPr>
            <w:tcW w:w="1181" w:type="dxa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Pr="00A72119" w:rsidRDefault="0005237B" w:rsidP="00A72119">
            <w:pPr>
              <w:pStyle w:val="TableParagraph"/>
              <w:spacing w:line="309" w:lineRule="exact"/>
              <w:ind w:left="108"/>
              <w:rPr>
                <w:sz w:val="28"/>
                <w:lang w:val="ru-RU"/>
              </w:rPr>
            </w:pPr>
            <w:r w:rsidRPr="00A72119">
              <w:rPr>
                <w:sz w:val="28"/>
                <w:lang w:val="ru-RU"/>
              </w:rPr>
              <w:t>Составление композиции из салфеток на</w:t>
            </w:r>
            <w:r>
              <w:rPr>
                <w:sz w:val="28"/>
                <w:lang w:val="ru-RU"/>
              </w:rPr>
              <w:t xml:space="preserve"> скорлупе</w:t>
            </w:r>
          </w:p>
        </w:tc>
        <w:tc>
          <w:tcPr>
            <w:tcW w:w="970" w:type="dxa"/>
          </w:tcPr>
          <w:p w:rsidR="0005237B" w:rsidRDefault="006C5FCE" w:rsidP="00476634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  <w:lang w:val="ru-RU"/>
              </w:rPr>
              <w:t>ДПЦ</w:t>
            </w:r>
            <w:proofErr w:type="gramStart"/>
            <w:r>
              <w:rPr>
                <w:sz w:val="28"/>
                <w:lang w:val="ru-RU"/>
              </w:rPr>
              <w:t>6</w:t>
            </w:r>
            <w:proofErr w:type="gramEnd"/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before="160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964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05237B" w:rsidRPr="0012544C" w:rsidRDefault="0012544C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57</w:t>
            </w:r>
          </w:p>
        </w:tc>
        <w:tc>
          <w:tcPr>
            <w:tcW w:w="123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05237B" w:rsidRDefault="00E30D59" w:rsidP="00DA020A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01</w:t>
            </w:r>
            <w:r>
              <w:rPr>
                <w:sz w:val="28"/>
              </w:rPr>
              <w:t>.0</w:t>
            </w:r>
            <w:r>
              <w:rPr>
                <w:sz w:val="28"/>
                <w:lang w:val="ru-RU"/>
              </w:rPr>
              <w:t>4</w:t>
            </w:r>
          </w:p>
        </w:tc>
        <w:tc>
          <w:tcPr>
            <w:tcW w:w="1181" w:type="dxa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Default="0005237B" w:rsidP="00A72119">
            <w:pPr>
              <w:pStyle w:val="TableParagraph"/>
              <w:spacing w:line="309" w:lineRule="exact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Окончательная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отделка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05237B" w:rsidRDefault="00476634" w:rsidP="00476634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>
              <w:rPr>
                <w:sz w:val="28"/>
                <w:lang w:val="ru-RU"/>
              </w:rPr>
              <w:t>206</w:t>
            </w:r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before="160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1166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05237B" w:rsidRPr="00304CCE" w:rsidRDefault="0012544C" w:rsidP="0012544C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58</w:t>
            </w:r>
          </w:p>
        </w:tc>
        <w:tc>
          <w:tcPr>
            <w:tcW w:w="123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05237B" w:rsidRPr="00DA020A" w:rsidRDefault="00E30D59" w:rsidP="00DA020A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02.04</w:t>
            </w:r>
          </w:p>
        </w:tc>
        <w:tc>
          <w:tcPr>
            <w:tcW w:w="1181" w:type="dxa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Pr="00A72119" w:rsidRDefault="0005237B" w:rsidP="00A72119">
            <w:pPr>
              <w:pStyle w:val="TableParagraph"/>
              <w:spacing w:line="360" w:lineRule="auto"/>
              <w:ind w:left="108" w:right="1365"/>
              <w:rPr>
                <w:sz w:val="28"/>
                <w:lang w:val="ru-RU"/>
              </w:rPr>
            </w:pPr>
            <w:r w:rsidRPr="00A72119">
              <w:rPr>
                <w:sz w:val="28"/>
                <w:lang w:val="ru-RU"/>
              </w:rPr>
              <w:t xml:space="preserve"> Как правильно развести гипс. Изготовление рамочек «пробников».</w:t>
            </w:r>
          </w:p>
        </w:tc>
        <w:tc>
          <w:tcPr>
            <w:tcW w:w="970" w:type="dxa"/>
          </w:tcPr>
          <w:p w:rsidR="0005237B" w:rsidRDefault="006C5FCE" w:rsidP="00476634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  <w:lang w:val="ru-RU"/>
              </w:rPr>
              <w:t>ДПЦ</w:t>
            </w:r>
            <w:proofErr w:type="gramStart"/>
            <w:r>
              <w:rPr>
                <w:sz w:val="28"/>
                <w:lang w:val="ru-RU"/>
              </w:rPr>
              <w:t>6</w:t>
            </w:r>
            <w:proofErr w:type="gramEnd"/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60" w:lineRule="auto"/>
              <w:ind w:left="646" w:right="139" w:hanging="483"/>
              <w:rPr>
                <w:sz w:val="28"/>
              </w:rPr>
            </w:pPr>
          </w:p>
        </w:tc>
      </w:tr>
      <w:tr w:rsidR="0005237B" w:rsidTr="0012544C">
        <w:trPr>
          <w:trHeight w:val="865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05237B" w:rsidRPr="0012544C" w:rsidRDefault="0012544C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59</w:t>
            </w:r>
          </w:p>
        </w:tc>
        <w:tc>
          <w:tcPr>
            <w:tcW w:w="1211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05237B" w:rsidRPr="00DA020A" w:rsidRDefault="00DA020A" w:rsidP="00E30D59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</w:t>
            </w:r>
            <w:r w:rsidR="00E30D59">
              <w:rPr>
                <w:sz w:val="28"/>
                <w:lang w:val="ru-RU"/>
              </w:rPr>
              <w:t>8</w:t>
            </w:r>
            <w:r w:rsidR="007A764D">
              <w:rPr>
                <w:sz w:val="28"/>
              </w:rPr>
              <w:t>.0</w:t>
            </w:r>
            <w:r>
              <w:rPr>
                <w:sz w:val="28"/>
                <w:lang w:val="ru-RU"/>
              </w:rPr>
              <w:t>4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Default="0005237B" w:rsidP="00A72119">
            <w:pPr>
              <w:pStyle w:val="TableParagraph"/>
              <w:spacing w:line="312" w:lineRule="exact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Изготовление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рамочек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05237B" w:rsidRDefault="00476634" w:rsidP="00476634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>
              <w:rPr>
                <w:sz w:val="28"/>
                <w:lang w:val="ru-RU"/>
              </w:rPr>
              <w:t>206</w:t>
            </w:r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60" w:lineRule="auto"/>
              <w:ind w:left="646" w:right="139" w:hanging="483"/>
              <w:rPr>
                <w:sz w:val="28"/>
              </w:rPr>
            </w:pPr>
          </w:p>
        </w:tc>
      </w:tr>
      <w:tr w:rsidR="0005237B" w:rsidTr="0012544C">
        <w:trPr>
          <w:trHeight w:val="863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05237B" w:rsidRPr="0012544C" w:rsidRDefault="0012544C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60</w:t>
            </w:r>
          </w:p>
        </w:tc>
        <w:tc>
          <w:tcPr>
            <w:tcW w:w="1211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05237B" w:rsidRDefault="007A764D" w:rsidP="00E30D59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  <w:r w:rsidR="00E30D59">
              <w:rPr>
                <w:sz w:val="28"/>
                <w:lang w:val="ru-RU"/>
              </w:rPr>
              <w:t>9</w:t>
            </w:r>
            <w:r>
              <w:rPr>
                <w:sz w:val="28"/>
              </w:rPr>
              <w:t>.04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Default="0005237B" w:rsidP="00A72119">
            <w:pPr>
              <w:pStyle w:val="TableParagraph"/>
              <w:spacing w:line="309" w:lineRule="exact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Раскрашивание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рамочек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05237B" w:rsidRDefault="006C5FCE" w:rsidP="00476634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  <w:lang w:val="ru-RU"/>
              </w:rPr>
              <w:t>ДПЦ</w:t>
            </w:r>
            <w:proofErr w:type="gramStart"/>
            <w:r>
              <w:rPr>
                <w:sz w:val="28"/>
                <w:lang w:val="ru-RU"/>
              </w:rPr>
              <w:t>6</w:t>
            </w:r>
            <w:proofErr w:type="gramEnd"/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60" w:lineRule="auto"/>
              <w:ind w:left="646" w:right="139" w:hanging="483"/>
              <w:rPr>
                <w:sz w:val="28"/>
              </w:rPr>
            </w:pPr>
          </w:p>
        </w:tc>
      </w:tr>
      <w:tr w:rsidR="0005237B" w:rsidTr="0012544C">
        <w:trPr>
          <w:trHeight w:val="1166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05237B" w:rsidRPr="0012544C" w:rsidRDefault="0012544C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61</w:t>
            </w:r>
          </w:p>
        </w:tc>
        <w:tc>
          <w:tcPr>
            <w:tcW w:w="1211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05237B" w:rsidRDefault="00DA020A" w:rsidP="00E30D59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 w:rsidR="00E30D59">
              <w:rPr>
                <w:sz w:val="28"/>
                <w:lang w:val="ru-RU"/>
              </w:rPr>
              <w:t>5</w:t>
            </w:r>
            <w:r>
              <w:rPr>
                <w:sz w:val="28"/>
              </w:rPr>
              <w:t>.04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Default="0005237B" w:rsidP="00A72119">
            <w:pPr>
              <w:pStyle w:val="TableParagraph"/>
              <w:spacing w:line="360" w:lineRule="auto"/>
              <w:ind w:left="108" w:right="425"/>
              <w:rPr>
                <w:sz w:val="28"/>
              </w:rPr>
            </w:pPr>
            <w:proofErr w:type="spellStart"/>
            <w:r>
              <w:rPr>
                <w:sz w:val="28"/>
              </w:rPr>
              <w:t>Раскрашивание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рамочек</w:t>
            </w:r>
            <w:proofErr w:type="spellEnd"/>
            <w:r>
              <w:rPr>
                <w:sz w:val="28"/>
              </w:rPr>
              <w:t xml:space="preserve">. </w:t>
            </w:r>
            <w:proofErr w:type="spellStart"/>
            <w:r>
              <w:rPr>
                <w:sz w:val="28"/>
              </w:rPr>
              <w:t>Окончательная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отделка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05237B" w:rsidRDefault="00476634" w:rsidP="00476634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>
              <w:rPr>
                <w:sz w:val="28"/>
                <w:lang w:val="ru-RU"/>
              </w:rPr>
              <w:t>206</w:t>
            </w:r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60" w:lineRule="auto"/>
              <w:ind w:left="646" w:right="139" w:hanging="483"/>
              <w:rPr>
                <w:sz w:val="28"/>
              </w:rPr>
            </w:pPr>
          </w:p>
        </w:tc>
      </w:tr>
      <w:tr w:rsidR="0005237B" w:rsidTr="0012544C">
        <w:trPr>
          <w:trHeight w:val="863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05237B" w:rsidRPr="0012544C" w:rsidRDefault="0012544C" w:rsidP="0012544C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62</w:t>
            </w:r>
          </w:p>
        </w:tc>
        <w:tc>
          <w:tcPr>
            <w:tcW w:w="1211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05237B" w:rsidRDefault="00DA020A" w:rsidP="00E30D59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1</w:t>
            </w:r>
            <w:r w:rsidR="00E30D59">
              <w:rPr>
                <w:sz w:val="28"/>
                <w:lang w:val="ru-RU"/>
              </w:rPr>
              <w:t>6</w:t>
            </w:r>
            <w:r w:rsidR="007A764D">
              <w:rPr>
                <w:sz w:val="28"/>
              </w:rPr>
              <w:t>.04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Default="0005237B" w:rsidP="00A72119">
            <w:pPr>
              <w:pStyle w:val="TableParagraph"/>
              <w:spacing w:line="309" w:lineRule="exact"/>
              <w:ind w:left="108"/>
              <w:rPr>
                <w:sz w:val="28"/>
              </w:rPr>
            </w:pPr>
            <w:r>
              <w:rPr>
                <w:sz w:val="28"/>
              </w:rPr>
              <w:t>1.1.Шов «</w:t>
            </w:r>
            <w:proofErr w:type="spellStart"/>
            <w:r>
              <w:rPr>
                <w:sz w:val="28"/>
              </w:rPr>
              <w:t>Вперѐд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иголкой</w:t>
            </w:r>
            <w:proofErr w:type="spellEnd"/>
            <w:r>
              <w:rPr>
                <w:sz w:val="28"/>
              </w:rPr>
              <w:t>».</w:t>
            </w:r>
          </w:p>
        </w:tc>
        <w:tc>
          <w:tcPr>
            <w:tcW w:w="970" w:type="dxa"/>
          </w:tcPr>
          <w:p w:rsidR="0005237B" w:rsidRDefault="006C5FCE" w:rsidP="00476634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  <w:lang w:val="ru-RU"/>
              </w:rPr>
              <w:t>ДПЦ</w:t>
            </w:r>
            <w:proofErr w:type="gramStart"/>
            <w:r>
              <w:rPr>
                <w:sz w:val="28"/>
                <w:lang w:val="ru-RU"/>
              </w:rPr>
              <w:t>6</w:t>
            </w:r>
            <w:proofErr w:type="gramEnd"/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09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864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05237B" w:rsidRPr="0012544C" w:rsidRDefault="0012544C" w:rsidP="0012544C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63</w:t>
            </w:r>
          </w:p>
        </w:tc>
        <w:tc>
          <w:tcPr>
            <w:tcW w:w="1211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05237B" w:rsidRDefault="00E30D59" w:rsidP="00DA020A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22</w:t>
            </w:r>
            <w:r w:rsidR="007A764D">
              <w:rPr>
                <w:sz w:val="28"/>
              </w:rPr>
              <w:t>.04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Pr="00A72119" w:rsidRDefault="0005237B" w:rsidP="00A72119">
            <w:pPr>
              <w:pStyle w:val="TableParagraph"/>
              <w:spacing w:line="309" w:lineRule="exact"/>
              <w:ind w:left="108"/>
              <w:rPr>
                <w:sz w:val="28"/>
                <w:lang w:val="ru-RU"/>
              </w:rPr>
            </w:pPr>
            <w:r w:rsidRPr="00A72119">
              <w:rPr>
                <w:sz w:val="28"/>
                <w:lang w:val="ru-RU"/>
              </w:rPr>
              <w:t>1.2.Шов «Вперѐд иголкой с обвивкой».</w:t>
            </w:r>
          </w:p>
        </w:tc>
        <w:tc>
          <w:tcPr>
            <w:tcW w:w="970" w:type="dxa"/>
          </w:tcPr>
          <w:p w:rsidR="0005237B" w:rsidRDefault="00476634" w:rsidP="00476634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>
              <w:rPr>
                <w:sz w:val="28"/>
                <w:lang w:val="ru-RU"/>
              </w:rPr>
              <w:t>206</w:t>
            </w:r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09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865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05237B" w:rsidRPr="0012544C" w:rsidRDefault="0012544C" w:rsidP="0012544C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64</w:t>
            </w:r>
          </w:p>
        </w:tc>
        <w:tc>
          <w:tcPr>
            <w:tcW w:w="1211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05237B" w:rsidRDefault="00DA020A" w:rsidP="00E30D59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2</w:t>
            </w:r>
            <w:r w:rsidR="00E30D59">
              <w:rPr>
                <w:sz w:val="28"/>
                <w:lang w:val="ru-RU"/>
              </w:rPr>
              <w:t>3</w:t>
            </w:r>
            <w:r w:rsidR="007A764D">
              <w:rPr>
                <w:sz w:val="28"/>
              </w:rPr>
              <w:t>.04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Default="0005237B" w:rsidP="00A72119">
            <w:pPr>
              <w:pStyle w:val="TableParagraph"/>
              <w:spacing w:line="312" w:lineRule="exact"/>
              <w:ind w:left="108"/>
              <w:rPr>
                <w:sz w:val="28"/>
              </w:rPr>
            </w:pPr>
            <w:r>
              <w:rPr>
                <w:sz w:val="28"/>
              </w:rPr>
              <w:t xml:space="preserve">1.3. </w:t>
            </w:r>
            <w:proofErr w:type="spellStart"/>
            <w:r>
              <w:rPr>
                <w:sz w:val="28"/>
              </w:rPr>
              <w:t>Шов</w:t>
            </w:r>
            <w:proofErr w:type="spellEnd"/>
            <w:r>
              <w:rPr>
                <w:sz w:val="28"/>
              </w:rPr>
              <w:t xml:space="preserve"> «</w:t>
            </w:r>
            <w:proofErr w:type="spellStart"/>
            <w:r>
              <w:rPr>
                <w:sz w:val="28"/>
              </w:rPr>
              <w:t>Назад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иголку</w:t>
            </w:r>
            <w:proofErr w:type="spellEnd"/>
            <w:r>
              <w:rPr>
                <w:sz w:val="28"/>
              </w:rPr>
              <w:t>».</w:t>
            </w:r>
          </w:p>
        </w:tc>
        <w:tc>
          <w:tcPr>
            <w:tcW w:w="970" w:type="dxa"/>
          </w:tcPr>
          <w:p w:rsidR="0005237B" w:rsidRDefault="006C5FCE" w:rsidP="00476634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  <w:lang w:val="ru-RU"/>
              </w:rPr>
              <w:t>ДПЦ</w:t>
            </w:r>
            <w:proofErr w:type="gramStart"/>
            <w:r>
              <w:rPr>
                <w:sz w:val="28"/>
                <w:lang w:val="ru-RU"/>
              </w:rPr>
              <w:t>6</w:t>
            </w:r>
            <w:proofErr w:type="gramEnd"/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09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863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05237B" w:rsidRPr="0012544C" w:rsidRDefault="0012544C" w:rsidP="0012544C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65</w:t>
            </w:r>
          </w:p>
        </w:tc>
        <w:tc>
          <w:tcPr>
            <w:tcW w:w="1211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05237B" w:rsidRDefault="00DA020A" w:rsidP="00E30D59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2</w:t>
            </w:r>
            <w:r w:rsidR="00E30D59">
              <w:rPr>
                <w:sz w:val="28"/>
                <w:lang w:val="ru-RU"/>
              </w:rPr>
              <w:t>9</w:t>
            </w:r>
            <w:r w:rsidR="007A764D">
              <w:rPr>
                <w:sz w:val="28"/>
              </w:rPr>
              <w:t>.04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Default="0005237B" w:rsidP="00A72119">
            <w:pPr>
              <w:pStyle w:val="TableParagraph"/>
              <w:spacing w:line="309" w:lineRule="exact"/>
              <w:ind w:left="108"/>
              <w:rPr>
                <w:sz w:val="28"/>
              </w:rPr>
            </w:pPr>
            <w:r>
              <w:rPr>
                <w:sz w:val="28"/>
              </w:rPr>
              <w:t>1.4.Шов «</w:t>
            </w:r>
            <w:proofErr w:type="spellStart"/>
            <w:r>
              <w:rPr>
                <w:sz w:val="28"/>
              </w:rPr>
              <w:t>Тамбурный</w:t>
            </w:r>
            <w:proofErr w:type="spellEnd"/>
            <w:r>
              <w:rPr>
                <w:sz w:val="28"/>
              </w:rPr>
              <w:t>».</w:t>
            </w:r>
          </w:p>
        </w:tc>
        <w:tc>
          <w:tcPr>
            <w:tcW w:w="970" w:type="dxa"/>
          </w:tcPr>
          <w:p w:rsidR="0005237B" w:rsidRDefault="00476634" w:rsidP="00476634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>
              <w:rPr>
                <w:sz w:val="28"/>
                <w:lang w:val="ru-RU"/>
              </w:rPr>
              <w:t>206</w:t>
            </w:r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09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863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05237B" w:rsidRPr="0012544C" w:rsidRDefault="0012544C" w:rsidP="0012544C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66</w:t>
            </w:r>
          </w:p>
        </w:tc>
        <w:tc>
          <w:tcPr>
            <w:tcW w:w="1211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05237B" w:rsidRDefault="00E30D59" w:rsidP="00DA020A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30</w:t>
            </w:r>
            <w:r w:rsidR="007A764D">
              <w:rPr>
                <w:sz w:val="28"/>
              </w:rPr>
              <w:t>.04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Default="0005237B" w:rsidP="00A72119">
            <w:pPr>
              <w:pStyle w:val="TableParagraph"/>
              <w:spacing w:line="309" w:lineRule="exact"/>
              <w:ind w:left="108"/>
              <w:rPr>
                <w:sz w:val="28"/>
              </w:rPr>
            </w:pPr>
            <w:r>
              <w:rPr>
                <w:sz w:val="28"/>
              </w:rPr>
              <w:t xml:space="preserve">1.5. </w:t>
            </w:r>
            <w:proofErr w:type="spellStart"/>
            <w:r>
              <w:rPr>
                <w:sz w:val="28"/>
              </w:rPr>
              <w:t>Скрещенный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стежок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05237B" w:rsidRDefault="006C5FCE" w:rsidP="00476634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  <w:lang w:val="ru-RU"/>
              </w:rPr>
              <w:t>ДПЦ</w:t>
            </w:r>
            <w:proofErr w:type="gramStart"/>
            <w:r>
              <w:rPr>
                <w:sz w:val="28"/>
                <w:lang w:val="ru-RU"/>
              </w:rPr>
              <w:t>6</w:t>
            </w:r>
            <w:proofErr w:type="gramEnd"/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09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12544C" w:rsidTr="0012544C">
        <w:trPr>
          <w:trHeight w:val="1166"/>
        </w:trPr>
        <w:tc>
          <w:tcPr>
            <w:tcW w:w="514" w:type="dxa"/>
            <w:gridSpan w:val="4"/>
            <w:tcBorders>
              <w:right w:val="single" w:sz="4" w:space="0" w:color="auto"/>
            </w:tcBorders>
          </w:tcPr>
          <w:p w:rsidR="0012544C" w:rsidRPr="0012544C" w:rsidRDefault="0012544C" w:rsidP="0012544C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67</w:t>
            </w:r>
          </w:p>
        </w:tc>
        <w:tc>
          <w:tcPr>
            <w:tcW w:w="119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2544C" w:rsidRPr="00DA020A" w:rsidRDefault="00DA020A" w:rsidP="00E30D59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</w:t>
            </w:r>
            <w:r w:rsidR="00E30D59">
              <w:rPr>
                <w:sz w:val="28"/>
                <w:lang w:val="ru-RU"/>
              </w:rPr>
              <w:t>6</w:t>
            </w:r>
            <w:r w:rsidR="007A764D">
              <w:rPr>
                <w:sz w:val="28"/>
              </w:rPr>
              <w:t>.0</w:t>
            </w:r>
            <w:r>
              <w:rPr>
                <w:sz w:val="28"/>
                <w:lang w:val="ru-RU"/>
              </w:rPr>
              <w:t>5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12544C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12544C" w:rsidRPr="00A72119" w:rsidRDefault="0012544C" w:rsidP="00A72119">
            <w:pPr>
              <w:pStyle w:val="TableParagraph"/>
              <w:spacing w:line="360" w:lineRule="auto"/>
              <w:ind w:left="108" w:right="387"/>
              <w:rPr>
                <w:sz w:val="28"/>
                <w:lang w:val="ru-RU"/>
              </w:rPr>
            </w:pPr>
            <w:r w:rsidRPr="00A72119">
              <w:rPr>
                <w:sz w:val="28"/>
                <w:lang w:val="ru-RU"/>
              </w:rPr>
              <w:t xml:space="preserve">2.1.Денежный мешочек. Составление эскиза. </w:t>
            </w:r>
            <w:r w:rsidRPr="00A72119">
              <w:rPr>
                <w:sz w:val="28"/>
                <w:lang w:val="ru-RU"/>
              </w:rPr>
              <w:lastRenderedPageBreak/>
              <w:t>Раскрой ткани.</w:t>
            </w:r>
          </w:p>
        </w:tc>
        <w:tc>
          <w:tcPr>
            <w:tcW w:w="970" w:type="dxa"/>
          </w:tcPr>
          <w:p w:rsidR="0012544C" w:rsidRPr="008D23A9" w:rsidRDefault="00476634" w:rsidP="00A72119">
            <w:pPr>
              <w:pStyle w:val="TableParagraph"/>
              <w:spacing w:line="312" w:lineRule="exact"/>
              <w:ind w:left="8"/>
              <w:jc w:val="center"/>
              <w:rPr>
                <w:sz w:val="28"/>
              </w:rPr>
            </w:pPr>
            <w:r w:rsidRPr="008D23A9">
              <w:rPr>
                <w:sz w:val="28"/>
                <w:lang w:val="ru-RU"/>
              </w:rPr>
              <w:lastRenderedPageBreak/>
              <w:t>каб.206</w:t>
            </w:r>
          </w:p>
        </w:tc>
        <w:tc>
          <w:tcPr>
            <w:tcW w:w="1985" w:type="dxa"/>
            <w:vMerge w:val="restart"/>
          </w:tcPr>
          <w:p w:rsidR="0012544C" w:rsidRPr="008D23A9" w:rsidRDefault="0012544C" w:rsidP="00304CCE">
            <w:pPr>
              <w:pStyle w:val="TableParagraph"/>
              <w:spacing w:line="315" w:lineRule="exact"/>
              <w:ind w:left="600"/>
              <w:rPr>
                <w:color w:val="000000" w:themeColor="text1"/>
                <w:sz w:val="28"/>
                <w:lang w:val="ru-RU"/>
              </w:rPr>
            </w:pPr>
            <w:r w:rsidRPr="008D23A9">
              <w:rPr>
                <w:color w:val="000000" w:themeColor="text1"/>
                <w:sz w:val="28"/>
                <w:lang w:val="ru-RU"/>
              </w:rPr>
              <w:t>беседа</w:t>
            </w:r>
          </w:p>
          <w:p w:rsidR="0012544C" w:rsidRPr="008D23A9" w:rsidRDefault="0012544C" w:rsidP="00304CCE">
            <w:pPr>
              <w:pStyle w:val="TableParagraph"/>
              <w:spacing w:line="315" w:lineRule="exact"/>
              <w:ind w:right="250"/>
              <w:jc w:val="right"/>
              <w:rPr>
                <w:color w:val="000000" w:themeColor="text1"/>
                <w:sz w:val="28"/>
                <w:lang w:val="ru-RU"/>
              </w:rPr>
            </w:pPr>
            <w:r w:rsidRPr="008D23A9">
              <w:rPr>
                <w:color w:val="000000" w:themeColor="text1"/>
                <w:sz w:val="28"/>
                <w:lang w:val="ru-RU"/>
              </w:rPr>
              <w:t>наблюдение</w:t>
            </w:r>
          </w:p>
          <w:p w:rsidR="0012544C" w:rsidRPr="008D23A9" w:rsidRDefault="0012544C" w:rsidP="00304CCE">
            <w:pPr>
              <w:pStyle w:val="TableParagraph"/>
              <w:spacing w:line="315" w:lineRule="exact"/>
              <w:ind w:left="646"/>
              <w:rPr>
                <w:color w:val="000000" w:themeColor="text1"/>
                <w:sz w:val="28"/>
                <w:lang w:val="ru-RU"/>
              </w:rPr>
            </w:pPr>
            <w:r w:rsidRPr="008D23A9">
              <w:rPr>
                <w:color w:val="000000" w:themeColor="text1"/>
                <w:sz w:val="28"/>
                <w:lang w:val="ru-RU"/>
              </w:rPr>
              <w:t>опрос</w:t>
            </w:r>
          </w:p>
          <w:p w:rsidR="0012544C" w:rsidRPr="008D23A9" w:rsidRDefault="0012544C" w:rsidP="00304CCE">
            <w:pPr>
              <w:pStyle w:val="TableParagraph"/>
              <w:spacing w:line="315" w:lineRule="exact"/>
              <w:ind w:left="144" w:right="137"/>
              <w:jc w:val="center"/>
              <w:rPr>
                <w:color w:val="000000" w:themeColor="text1"/>
                <w:sz w:val="28"/>
                <w:lang w:val="ru-RU"/>
              </w:rPr>
            </w:pPr>
            <w:r w:rsidRPr="008D23A9">
              <w:rPr>
                <w:color w:val="000000" w:themeColor="text1"/>
                <w:sz w:val="28"/>
                <w:lang w:val="ru-RU"/>
              </w:rPr>
              <w:lastRenderedPageBreak/>
              <w:t>практическая</w:t>
            </w:r>
          </w:p>
          <w:p w:rsidR="0012544C" w:rsidRPr="008D23A9" w:rsidRDefault="0012544C" w:rsidP="00304CCE">
            <w:pPr>
              <w:pStyle w:val="TableParagraph"/>
              <w:spacing w:line="312" w:lineRule="exact"/>
              <w:ind w:left="144" w:right="136"/>
              <w:jc w:val="center"/>
              <w:rPr>
                <w:sz w:val="28"/>
                <w:lang w:val="ru-RU"/>
              </w:rPr>
            </w:pPr>
            <w:r w:rsidRPr="008D23A9">
              <w:rPr>
                <w:color w:val="000000" w:themeColor="text1"/>
                <w:sz w:val="28"/>
                <w:lang w:val="ru-RU"/>
              </w:rPr>
              <w:t>работа</w:t>
            </w:r>
          </w:p>
        </w:tc>
      </w:tr>
      <w:tr w:rsidR="0012544C" w:rsidTr="0012544C">
        <w:trPr>
          <w:trHeight w:val="866"/>
        </w:trPr>
        <w:tc>
          <w:tcPr>
            <w:tcW w:w="514" w:type="dxa"/>
            <w:gridSpan w:val="4"/>
            <w:tcBorders>
              <w:right w:val="single" w:sz="4" w:space="0" w:color="auto"/>
            </w:tcBorders>
          </w:tcPr>
          <w:p w:rsidR="0012544C" w:rsidRPr="00304CCE" w:rsidRDefault="0012544C" w:rsidP="0012544C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lastRenderedPageBreak/>
              <w:t>68</w:t>
            </w:r>
          </w:p>
        </w:tc>
        <w:tc>
          <w:tcPr>
            <w:tcW w:w="119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2544C" w:rsidRPr="00DA020A" w:rsidRDefault="00DA020A" w:rsidP="00E30D59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</w:t>
            </w:r>
            <w:r w:rsidR="00E30D59">
              <w:rPr>
                <w:sz w:val="28"/>
                <w:lang w:val="ru-RU"/>
              </w:rPr>
              <w:t>7</w:t>
            </w:r>
            <w:r w:rsidR="007A764D">
              <w:rPr>
                <w:sz w:val="28"/>
              </w:rPr>
              <w:t>.0</w:t>
            </w:r>
            <w:r>
              <w:rPr>
                <w:sz w:val="28"/>
                <w:lang w:val="ru-RU"/>
              </w:rPr>
              <w:t>5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12544C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12544C" w:rsidRDefault="0012544C" w:rsidP="00A72119">
            <w:pPr>
              <w:pStyle w:val="TableParagraph"/>
              <w:tabs>
                <w:tab w:val="left" w:pos="828"/>
              </w:tabs>
              <w:spacing w:line="312" w:lineRule="exact"/>
              <w:ind w:left="108"/>
              <w:rPr>
                <w:sz w:val="28"/>
              </w:rPr>
            </w:pPr>
            <w:r>
              <w:rPr>
                <w:sz w:val="28"/>
              </w:rPr>
              <w:t>2.2.</w:t>
            </w:r>
            <w:r>
              <w:rPr>
                <w:sz w:val="28"/>
              </w:rPr>
              <w:tab/>
            </w:r>
            <w:proofErr w:type="spellStart"/>
            <w:r>
              <w:rPr>
                <w:sz w:val="28"/>
              </w:rPr>
              <w:t>Сшивание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сторон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мешочка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12544C" w:rsidRDefault="006C5FCE" w:rsidP="00A72119">
            <w:pPr>
              <w:pStyle w:val="TableParagraph"/>
              <w:spacing w:line="312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ДПЦ</w:t>
            </w:r>
            <w:proofErr w:type="gramStart"/>
            <w:r>
              <w:rPr>
                <w:sz w:val="28"/>
                <w:lang w:val="ru-RU"/>
              </w:rPr>
              <w:t>6</w:t>
            </w:r>
            <w:proofErr w:type="gramEnd"/>
          </w:p>
        </w:tc>
        <w:tc>
          <w:tcPr>
            <w:tcW w:w="1985" w:type="dxa"/>
            <w:vMerge/>
          </w:tcPr>
          <w:p w:rsidR="0012544C" w:rsidRDefault="0012544C" w:rsidP="00A72119">
            <w:pPr>
              <w:pStyle w:val="TableParagraph"/>
              <w:spacing w:line="312" w:lineRule="exact"/>
              <w:ind w:left="144" w:right="136"/>
              <w:jc w:val="center"/>
              <w:rPr>
                <w:sz w:val="28"/>
              </w:rPr>
            </w:pPr>
          </w:p>
        </w:tc>
      </w:tr>
      <w:tr w:rsidR="0012544C" w:rsidTr="0012544C">
        <w:trPr>
          <w:trHeight w:val="863"/>
        </w:trPr>
        <w:tc>
          <w:tcPr>
            <w:tcW w:w="514" w:type="dxa"/>
            <w:gridSpan w:val="4"/>
            <w:tcBorders>
              <w:right w:val="single" w:sz="4" w:space="0" w:color="auto"/>
            </w:tcBorders>
          </w:tcPr>
          <w:p w:rsidR="0012544C" w:rsidRPr="0012544C" w:rsidRDefault="0012544C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69</w:t>
            </w:r>
          </w:p>
        </w:tc>
        <w:tc>
          <w:tcPr>
            <w:tcW w:w="119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2544C" w:rsidRDefault="00DA020A" w:rsidP="00E30D59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1</w:t>
            </w:r>
            <w:r w:rsidR="00E30D59">
              <w:rPr>
                <w:sz w:val="28"/>
                <w:lang w:val="ru-RU"/>
              </w:rPr>
              <w:t>3</w:t>
            </w:r>
            <w:r w:rsidR="007A764D">
              <w:rPr>
                <w:sz w:val="28"/>
              </w:rPr>
              <w:t>.05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12544C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12544C" w:rsidRDefault="0012544C" w:rsidP="00A72119">
            <w:pPr>
              <w:pStyle w:val="TableParagraph"/>
              <w:spacing w:line="309" w:lineRule="exact"/>
              <w:ind w:left="108"/>
              <w:rPr>
                <w:sz w:val="28"/>
              </w:rPr>
            </w:pPr>
            <w:r>
              <w:rPr>
                <w:sz w:val="28"/>
              </w:rPr>
              <w:t xml:space="preserve">2.3.Сшивание </w:t>
            </w:r>
            <w:proofErr w:type="spellStart"/>
            <w:r>
              <w:rPr>
                <w:sz w:val="28"/>
              </w:rPr>
              <w:t>сторон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мешочка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12544C" w:rsidRDefault="00476634" w:rsidP="00A72119">
            <w:pPr>
              <w:pStyle w:val="TableParagraph"/>
              <w:spacing w:line="309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>
              <w:rPr>
                <w:sz w:val="28"/>
                <w:lang w:val="ru-RU"/>
              </w:rPr>
              <w:t>206</w:t>
            </w:r>
          </w:p>
        </w:tc>
        <w:tc>
          <w:tcPr>
            <w:tcW w:w="1985" w:type="dxa"/>
            <w:vMerge/>
          </w:tcPr>
          <w:p w:rsidR="0012544C" w:rsidRDefault="0012544C" w:rsidP="00A72119">
            <w:pPr>
              <w:pStyle w:val="TableParagraph"/>
              <w:spacing w:line="312" w:lineRule="exact"/>
              <w:ind w:left="144" w:right="136"/>
              <w:jc w:val="center"/>
              <w:rPr>
                <w:sz w:val="28"/>
              </w:rPr>
            </w:pPr>
          </w:p>
        </w:tc>
      </w:tr>
      <w:tr w:rsidR="0012544C" w:rsidTr="0012544C">
        <w:trPr>
          <w:trHeight w:val="1166"/>
        </w:trPr>
        <w:tc>
          <w:tcPr>
            <w:tcW w:w="514" w:type="dxa"/>
            <w:gridSpan w:val="4"/>
            <w:tcBorders>
              <w:right w:val="single" w:sz="4" w:space="0" w:color="auto"/>
            </w:tcBorders>
          </w:tcPr>
          <w:p w:rsidR="0012544C" w:rsidRPr="0012544C" w:rsidRDefault="0012544C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70</w:t>
            </w:r>
          </w:p>
        </w:tc>
        <w:tc>
          <w:tcPr>
            <w:tcW w:w="119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2544C" w:rsidRDefault="00DA020A" w:rsidP="00E30D59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1</w:t>
            </w:r>
            <w:r w:rsidR="00E30D59">
              <w:rPr>
                <w:sz w:val="28"/>
                <w:lang w:val="ru-RU"/>
              </w:rPr>
              <w:t>4</w:t>
            </w:r>
            <w:r w:rsidR="007A764D">
              <w:rPr>
                <w:sz w:val="28"/>
              </w:rPr>
              <w:t>.05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12544C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12544C" w:rsidRPr="00A72119" w:rsidRDefault="0012544C" w:rsidP="00A72119">
            <w:pPr>
              <w:pStyle w:val="TableParagraph"/>
              <w:spacing w:line="360" w:lineRule="auto"/>
              <w:ind w:left="108" w:right="1228"/>
              <w:rPr>
                <w:sz w:val="28"/>
                <w:lang w:val="ru-RU"/>
              </w:rPr>
            </w:pPr>
            <w:r w:rsidRPr="00A72119">
              <w:rPr>
                <w:sz w:val="28"/>
                <w:lang w:val="ru-RU"/>
              </w:rPr>
              <w:t>2.4.Украшение мешочка (цветочками, листочками, денежками)</w:t>
            </w:r>
          </w:p>
        </w:tc>
        <w:tc>
          <w:tcPr>
            <w:tcW w:w="970" w:type="dxa"/>
          </w:tcPr>
          <w:p w:rsidR="0012544C" w:rsidRDefault="006C5FCE" w:rsidP="00A72119">
            <w:pPr>
              <w:pStyle w:val="TableParagraph"/>
              <w:spacing w:line="309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ДПЦ</w:t>
            </w:r>
            <w:proofErr w:type="gramStart"/>
            <w:r>
              <w:rPr>
                <w:sz w:val="28"/>
                <w:lang w:val="ru-RU"/>
              </w:rPr>
              <w:t>6</w:t>
            </w:r>
            <w:proofErr w:type="gramEnd"/>
          </w:p>
        </w:tc>
        <w:tc>
          <w:tcPr>
            <w:tcW w:w="1985" w:type="dxa"/>
            <w:vMerge/>
          </w:tcPr>
          <w:p w:rsidR="0012544C" w:rsidRDefault="0012544C" w:rsidP="00A72119">
            <w:pPr>
              <w:pStyle w:val="TableParagraph"/>
              <w:spacing w:line="312" w:lineRule="exact"/>
              <w:ind w:left="144" w:right="136"/>
              <w:jc w:val="center"/>
              <w:rPr>
                <w:sz w:val="28"/>
              </w:rPr>
            </w:pPr>
          </w:p>
        </w:tc>
      </w:tr>
      <w:tr w:rsidR="0012544C" w:rsidTr="0012544C">
        <w:trPr>
          <w:trHeight w:val="964"/>
        </w:trPr>
        <w:tc>
          <w:tcPr>
            <w:tcW w:w="514" w:type="dxa"/>
            <w:gridSpan w:val="4"/>
            <w:tcBorders>
              <w:right w:val="single" w:sz="4" w:space="0" w:color="auto"/>
            </w:tcBorders>
          </w:tcPr>
          <w:p w:rsidR="0012544C" w:rsidRPr="0012544C" w:rsidRDefault="0012544C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71</w:t>
            </w:r>
          </w:p>
        </w:tc>
        <w:tc>
          <w:tcPr>
            <w:tcW w:w="119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2544C" w:rsidRDefault="00E30D59" w:rsidP="007A764D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20</w:t>
            </w:r>
            <w:r w:rsidR="007A764D">
              <w:rPr>
                <w:sz w:val="28"/>
              </w:rPr>
              <w:t>.05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12544C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12544C" w:rsidRDefault="0012544C" w:rsidP="00A72119">
            <w:pPr>
              <w:pStyle w:val="TableParagraph"/>
              <w:spacing w:line="309" w:lineRule="exact"/>
              <w:ind w:left="108"/>
              <w:rPr>
                <w:sz w:val="28"/>
              </w:rPr>
            </w:pPr>
            <w:r>
              <w:rPr>
                <w:sz w:val="28"/>
              </w:rPr>
              <w:t xml:space="preserve">2.5.Окончательная </w:t>
            </w:r>
            <w:proofErr w:type="spellStart"/>
            <w:r>
              <w:rPr>
                <w:sz w:val="28"/>
              </w:rPr>
              <w:t>работа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12544C" w:rsidRDefault="00476634" w:rsidP="00A72119">
            <w:pPr>
              <w:pStyle w:val="TableParagraph"/>
              <w:spacing w:line="309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>
              <w:rPr>
                <w:sz w:val="28"/>
                <w:lang w:val="ru-RU"/>
              </w:rPr>
              <w:t>206</w:t>
            </w:r>
          </w:p>
        </w:tc>
        <w:tc>
          <w:tcPr>
            <w:tcW w:w="1985" w:type="dxa"/>
            <w:vMerge/>
          </w:tcPr>
          <w:p w:rsidR="0012544C" w:rsidRDefault="0012544C" w:rsidP="00A72119">
            <w:pPr>
              <w:pStyle w:val="TableParagraph"/>
              <w:spacing w:line="312" w:lineRule="exact"/>
              <w:ind w:left="144" w:right="136"/>
              <w:jc w:val="center"/>
              <w:rPr>
                <w:sz w:val="28"/>
              </w:rPr>
            </w:pPr>
          </w:p>
        </w:tc>
      </w:tr>
      <w:tr w:rsidR="0012544C" w:rsidTr="0012544C">
        <w:trPr>
          <w:trHeight w:val="866"/>
        </w:trPr>
        <w:tc>
          <w:tcPr>
            <w:tcW w:w="514" w:type="dxa"/>
            <w:gridSpan w:val="4"/>
            <w:tcBorders>
              <w:right w:val="single" w:sz="4" w:space="0" w:color="auto"/>
            </w:tcBorders>
          </w:tcPr>
          <w:p w:rsidR="0012544C" w:rsidRPr="0012544C" w:rsidRDefault="0012544C" w:rsidP="0012544C">
            <w:pPr>
              <w:pStyle w:val="TableParagraph"/>
              <w:spacing w:line="316" w:lineRule="exact"/>
              <w:ind w:right="219"/>
              <w:jc w:val="right"/>
              <w:rPr>
                <w:sz w:val="28"/>
                <w:lang w:val="ru-RU"/>
              </w:rPr>
            </w:pPr>
            <w:r w:rsidRPr="0012544C">
              <w:rPr>
                <w:sz w:val="28"/>
                <w:lang w:val="ru-RU"/>
              </w:rPr>
              <w:t>72</w:t>
            </w:r>
          </w:p>
        </w:tc>
        <w:tc>
          <w:tcPr>
            <w:tcW w:w="119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2544C" w:rsidRPr="007A764D" w:rsidRDefault="00DA020A" w:rsidP="00E30D59">
            <w:pPr>
              <w:pStyle w:val="TableParagraph"/>
              <w:spacing w:line="316" w:lineRule="exact"/>
              <w:ind w:right="219"/>
              <w:jc w:val="right"/>
              <w:rPr>
                <w:sz w:val="28"/>
              </w:rPr>
            </w:pPr>
            <w:r>
              <w:rPr>
                <w:sz w:val="28"/>
                <w:lang w:val="ru-RU"/>
              </w:rPr>
              <w:t>2</w:t>
            </w:r>
            <w:r w:rsidR="00E30D59">
              <w:rPr>
                <w:sz w:val="28"/>
                <w:lang w:val="ru-RU"/>
              </w:rPr>
              <w:t>1</w:t>
            </w:r>
            <w:r w:rsidR="007A764D" w:rsidRPr="007A764D">
              <w:rPr>
                <w:sz w:val="28"/>
              </w:rPr>
              <w:t>.05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12544C" w:rsidRPr="00217D9E" w:rsidRDefault="00217D9E" w:rsidP="00217D9E">
            <w:pPr>
              <w:pStyle w:val="TableParagraph"/>
              <w:spacing w:line="316" w:lineRule="exact"/>
              <w:ind w:right="219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  </w:t>
            </w:r>
            <w:r w:rsidRPr="00217D9E"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12544C" w:rsidRPr="0012544C" w:rsidRDefault="0012544C" w:rsidP="00A72119">
            <w:pPr>
              <w:pStyle w:val="TableParagraph"/>
              <w:spacing w:line="316" w:lineRule="exact"/>
              <w:ind w:left="108"/>
              <w:rPr>
                <w:sz w:val="28"/>
              </w:rPr>
            </w:pPr>
            <w:proofErr w:type="spellStart"/>
            <w:r w:rsidRPr="0012544C">
              <w:rPr>
                <w:sz w:val="28"/>
              </w:rPr>
              <w:t>Итоговое</w:t>
            </w:r>
            <w:proofErr w:type="spellEnd"/>
            <w:r w:rsidRPr="0012544C">
              <w:rPr>
                <w:sz w:val="28"/>
              </w:rPr>
              <w:t xml:space="preserve"> </w:t>
            </w:r>
            <w:proofErr w:type="spellStart"/>
            <w:r w:rsidRPr="0012544C">
              <w:rPr>
                <w:sz w:val="28"/>
              </w:rPr>
              <w:t>занятие</w:t>
            </w:r>
            <w:proofErr w:type="spellEnd"/>
            <w:r w:rsidRPr="0012544C">
              <w:rPr>
                <w:sz w:val="28"/>
              </w:rPr>
              <w:t xml:space="preserve">. </w:t>
            </w:r>
            <w:proofErr w:type="spellStart"/>
            <w:r w:rsidRPr="0012544C">
              <w:rPr>
                <w:sz w:val="28"/>
              </w:rPr>
              <w:t>Выставка</w:t>
            </w:r>
            <w:proofErr w:type="spellEnd"/>
            <w:r w:rsidRPr="0012544C"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12544C" w:rsidRDefault="006C5FCE" w:rsidP="00A72119">
            <w:pPr>
              <w:pStyle w:val="TableParagraph"/>
              <w:spacing w:line="312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ДПЦ</w:t>
            </w:r>
            <w:proofErr w:type="gramStart"/>
            <w:r>
              <w:rPr>
                <w:sz w:val="28"/>
                <w:lang w:val="ru-RU"/>
              </w:rPr>
              <w:t>6</w:t>
            </w:r>
            <w:proofErr w:type="gramEnd"/>
          </w:p>
        </w:tc>
        <w:tc>
          <w:tcPr>
            <w:tcW w:w="1985" w:type="dxa"/>
            <w:vMerge/>
          </w:tcPr>
          <w:p w:rsidR="0012544C" w:rsidRDefault="0012544C" w:rsidP="00A72119">
            <w:pPr>
              <w:pStyle w:val="TableParagraph"/>
              <w:spacing w:line="312" w:lineRule="exact"/>
              <w:ind w:left="144" w:right="136"/>
              <w:jc w:val="center"/>
              <w:rPr>
                <w:sz w:val="28"/>
              </w:rPr>
            </w:pPr>
          </w:p>
        </w:tc>
      </w:tr>
    </w:tbl>
    <w:p w:rsidR="00BB2ACD" w:rsidRDefault="00BB2ACD" w:rsidP="00BB2ACD">
      <w:pPr>
        <w:pStyle w:val="Heading1"/>
        <w:ind w:left="1164"/>
        <w:rPr>
          <w:w w:val="105"/>
        </w:rPr>
      </w:pPr>
    </w:p>
    <w:p w:rsidR="00F05640" w:rsidRPr="005C506E" w:rsidRDefault="0012544C" w:rsidP="00F05640">
      <w:pPr>
        <w:pStyle w:val="a7"/>
        <w:spacing w:before="2" w:line="360" w:lineRule="auto"/>
        <w:ind w:right="-1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1644B4">
        <w:rPr>
          <w:sz w:val="28"/>
          <w:szCs w:val="28"/>
        </w:rPr>
        <w:t xml:space="preserve">Общее количество часов за год  - </w:t>
      </w:r>
      <w:r>
        <w:rPr>
          <w:sz w:val="28"/>
          <w:szCs w:val="28"/>
        </w:rPr>
        <w:t xml:space="preserve"> 144 часа</w:t>
      </w:r>
    </w:p>
    <w:p w:rsidR="005C506E" w:rsidRPr="00906DD3" w:rsidRDefault="005C506E" w:rsidP="005C506E">
      <w:pPr>
        <w:spacing w:line="360" w:lineRule="auto"/>
        <w:jc w:val="both"/>
        <w:rPr>
          <w:b/>
          <w:sz w:val="28"/>
          <w:szCs w:val="28"/>
        </w:rPr>
        <w:sectPr w:rsidR="005C506E" w:rsidRPr="00906DD3">
          <w:pgSz w:w="11910" w:h="16840"/>
          <w:pgMar w:top="1120" w:right="620" w:bottom="1120" w:left="1240" w:header="0" w:footer="922" w:gutter="0"/>
          <w:cols w:space="720"/>
        </w:sectPr>
      </w:pPr>
    </w:p>
    <w:bookmarkEnd w:id="0"/>
    <w:p w:rsidR="00421097" w:rsidRPr="00421097" w:rsidRDefault="00421097" w:rsidP="001644B4">
      <w:pPr>
        <w:pStyle w:val="a7"/>
        <w:spacing w:line="321" w:lineRule="exact"/>
        <w:rPr>
          <w:sz w:val="24"/>
          <w:szCs w:val="24"/>
        </w:rPr>
      </w:pPr>
    </w:p>
    <w:sectPr w:rsidR="00421097" w:rsidRPr="00421097" w:rsidSect="00FD4CE4"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51" w:right="851" w:bottom="851" w:left="1701" w:header="851" w:footer="1134" w:gutter="0"/>
      <w:pgNumType w:start="4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3B26" w:rsidRDefault="00A93B26" w:rsidP="008208EC">
      <w:r>
        <w:separator/>
      </w:r>
    </w:p>
  </w:endnote>
  <w:endnote w:type="continuationSeparator" w:id="0">
    <w:p w:rsidR="00A93B26" w:rsidRDefault="00A93B26" w:rsidP="008208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tarSymbol">
    <w:altName w:val="Arial Unicode MS"/>
    <w:charset w:val="8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7EC5" w:rsidRDefault="005049E4">
    <w:pPr>
      <w:pStyle w:val="a7"/>
      <w:spacing w:line="14" w:lineRule="auto"/>
      <w:rPr>
        <w:sz w:val="14"/>
      </w:rPr>
    </w:pPr>
    <w:r w:rsidRPr="005049E4">
      <w:rPr>
        <w:sz w:val="28"/>
        <w:lang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5601" type="#_x0000_t202" style="position:absolute;margin-left:538.8pt;margin-top:780.8pt;width:17.3pt;height:13.05pt;z-index:-251658752;mso-position-horizontal-relative:page;mso-position-vertical-relative:page" filled="f" stroked="f">
          <v:textbox style="mso-next-textbox:#_x0000_s25601" inset="0,0,0,0">
            <w:txbxContent>
              <w:p w:rsidR="003D7EC5" w:rsidRDefault="005049E4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3D7EC5">
                  <w:rPr>
                    <w:rFonts w:ascii="Calibri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 w:rsidR="00712C3A">
                  <w:rPr>
                    <w:rFonts w:ascii="Calibri"/>
                    <w:noProof/>
                    <w:sz w:val="22"/>
                  </w:rPr>
                  <w:t>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7EC5" w:rsidRDefault="003D7EC5"/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08977329"/>
      <w:docPartObj>
        <w:docPartGallery w:val="Page Numbers (Bottom of Page)"/>
        <w:docPartUnique/>
      </w:docPartObj>
    </w:sdtPr>
    <w:sdtContent>
      <w:p w:rsidR="003D7EC5" w:rsidRDefault="003D7EC5">
        <w:pPr>
          <w:pStyle w:val="af1"/>
          <w:jc w:val="right"/>
        </w:pPr>
        <w:r>
          <w:t>2</w:t>
        </w:r>
      </w:p>
    </w:sdtContent>
  </w:sdt>
  <w:p w:rsidR="003D7EC5" w:rsidRDefault="003D7EC5">
    <w:pPr>
      <w:pStyle w:val="af1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7EC5" w:rsidRDefault="003D7EC5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3B26" w:rsidRDefault="00A93B26" w:rsidP="008208EC">
      <w:r>
        <w:separator/>
      </w:r>
    </w:p>
  </w:footnote>
  <w:footnote w:type="continuationSeparator" w:id="0">
    <w:p w:rsidR="00A93B26" w:rsidRDefault="00A93B26" w:rsidP="008208E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7EC5" w:rsidRDefault="003D7EC5">
    <w:pPr>
      <w:pStyle w:val="af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7EC5" w:rsidRDefault="003D7EC5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50D0D3A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00000002"/>
    <w:multiLevelType w:val="multilevel"/>
    <w:tmpl w:val="00000002"/>
    <w:name w:val="WW8Num2"/>
    <w:lvl w:ilvl="0">
      <w:start w:val="1"/>
      <w:numFmt w:val="bullet"/>
      <w:suff w:val="nothing"/>
      <w:lvlText w:val=""/>
      <w:lvlJc w:val="left"/>
      <w:pPr>
        <w:tabs>
          <w:tab w:val="num" w:pos="0"/>
        </w:tabs>
        <w:ind w:left="1560" w:firstLine="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suff w:val="nothing"/>
      <w:lvlText w:val=""/>
      <w:lvlJc w:val="left"/>
      <w:pPr>
        <w:tabs>
          <w:tab w:val="num" w:pos="0"/>
        </w:tabs>
        <w:ind w:left="283" w:firstLine="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suff w:val="nothing"/>
      <w:lvlText w:val=""/>
      <w:lvlJc w:val="left"/>
      <w:pPr>
        <w:tabs>
          <w:tab w:val="num" w:pos="0"/>
        </w:tabs>
        <w:ind w:left="283" w:firstLine="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suff w:val="nothing"/>
      <w:lvlText w:val=""/>
      <w:lvlJc w:val="left"/>
      <w:pPr>
        <w:tabs>
          <w:tab w:val="num" w:pos="0"/>
        </w:tabs>
        <w:ind w:left="283" w:firstLine="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suff w:val="nothing"/>
      <w:lvlText w:val=""/>
      <w:lvlJc w:val="left"/>
      <w:pPr>
        <w:tabs>
          <w:tab w:val="num" w:pos="0"/>
        </w:tabs>
        <w:ind w:left="283" w:firstLine="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suff w:val="nothing"/>
      <w:lvlText w:val=""/>
      <w:lvlJc w:val="left"/>
      <w:pPr>
        <w:tabs>
          <w:tab w:val="num" w:pos="0"/>
        </w:tabs>
        <w:ind w:left="283" w:firstLine="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suff w:val="nothing"/>
      <w:lvlText w:val=""/>
      <w:lvlJc w:val="left"/>
      <w:pPr>
        <w:tabs>
          <w:tab w:val="num" w:pos="0"/>
        </w:tabs>
        <w:ind w:left="283" w:firstLine="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suff w:val="nothing"/>
      <w:lvlText w:val=""/>
      <w:lvlJc w:val="left"/>
      <w:pPr>
        <w:tabs>
          <w:tab w:val="num" w:pos="0"/>
        </w:tabs>
        <w:ind w:left="283" w:firstLine="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suff w:val="nothing"/>
      <w:lvlText w:val=""/>
      <w:lvlJc w:val="left"/>
      <w:pPr>
        <w:tabs>
          <w:tab w:val="num" w:pos="0"/>
        </w:tabs>
        <w:ind w:left="283" w:firstLine="0"/>
      </w:pPr>
      <w:rPr>
        <w:rFonts w:ascii="Symbol" w:hAnsi="Symbol" w:cs="StarSymbol"/>
        <w:sz w:val="18"/>
        <w:szCs w:val="18"/>
      </w:rPr>
    </w:lvl>
  </w:abstractNum>
  <w:abstractNum w:abstractNumId="3">
    <w:nsid w:val="00000003"/>
    <w:multiLevelType w:val="multilevel"/>
    <w:tmpl w:val="00000003"/>
    <w:name w:val="WW8Num3"/>
    <w:lvl w:ilvl="0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suff w:val="nothing"/>
      <w:lvlText w:val="%2."/>
      <w:lvlJc w:val="left"/>
      <w:pPr>
        <w:tabs>
          <w:tab w:val="num" w:pos="0"/>
        </w:tabs>
        <w:ind w:left="0" w:firstLine="0"/>
      </w:pPr>
      <w:rPr>
        <w:color w:val="auto"/>
      </w:rPr>
    </w:lvl>
    <w:lvl w:ilvl="2">
      <w:start w:val="1"/>
      <w:numFmt w:val="decimal"/>
      <w:suff w:val="nothing"/>
      <w:lvlText w:val="%3."/>
      <w:lvlJc w:val="left"/>
      <w:pPr>
        <w:tabs>
          <w:tab w:val="num" w:pos="0"/>
        </w:tabs>
        <w:ind w:left="568" w:firstLine="0"/>
      </w:pPr>
    </w:lvl>
    <w:lvl w:ilvl="3">
      <w:start w:val="1"/>
      <w:numFmt w:val="decimal"/>
      <w:suff w:val="nothing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suff w:val="nothing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suff w:val="nothing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suff w:val="nothing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suff w:val="nothing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suff w:val="nothing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4">
    <w:nsid w:val="00000004"/>
    <w:multiLevelType w:val="multilevel"/>
    <w:tmpl w:val="00000004"/>
    <w:name w:val="WW8Num4"/>
    <w:lvl w:ilvl="0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sz w:val="18"/>
        <w:szCs w:val="18"/>
      </w:rPr>
    </w:lvl>
  </w:abstractNum>
  <w:abstractNum w:abstractNumId="5">
    <w:nsid w:val="00000005"/>
    <w:multiLevelType w:val="multilevel"/>
    <w:tmpl w:val="00000005"/>
    <w:name w:val="WW8Num5"/>
    <w:lvl w:ilvl="0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sz w:val="18"/>
        <w:szCs w:val="18"/>
      </w:rPr>
    </w:lvl>
  </w:abstractNum>
  <w:abstractNum w:abstractNumId="6">
    <w:nsid w:val="00000006"/>
    <w:multiLevelType w:val="multilevel"/>
    <w:tmpl w:val="00000006"/>
    <w:name w:val="WW8Num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0000007"/>
    <w:multiLevelType w:val="multilevel"/>
    <w:tmpl w:val="00000007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00000008"/>
    <w:multiLevelType w:val="multilevel"/>
    <w:tmpl w:val="00000008"/>
    <w:name w:val="WW8Num25"/>
    <w:lvl w:ilvl="0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suff w:val="nothing"/>
      <w:lvlText w:val="%2."/>
      <w:lvlJc w:val="left"/>
      <w:pPr>
        <w:tabs>
          <w:tab w:val="num" w:pos="0"/>
        </w:tabs>
        <w:ind w:left="0" w:firstLine="0"/>
      </w:pPr>
      <w:rPr>
        <w:color w:val="auto"/>
      </w:rPr>
    </w:lvl>
    <w:lvl w:ilvl="2">
      <w:start w:val="1"/>
      <w:numFmt w:val="decimal"/>
      <w:suff w:val="nothing"/>
      <w:lvlText w:val="%3."/>
      <w:lvlJc w:val="left"/>
      <w:pPr>
        <w:tabs>
          <w:tab w:val="num" w:pos="0"/>
        </w:tabs>
        <w:ind w:left="568" w:firstLine="0"/>
      </w:pPr>
    </w:lvl>
    <w:lvl w:ilvl="3">
      <w:start w:val="1"/>
      <w:numFmt w:val="decimal"/>
      <w:suff w:val="nothing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suff w:val="nothing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suff w:val="nothing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suff w:val="nothing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suff w:val="nothing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suff w:val="nothing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9">
    <w:nsid w:val="022C78C5"/>
    <w:multiLevelType w:val="hybridMultilevel"/>
    <w:tmpl w:val="0596A8C4"/>
    <w:lvl w:ilvl="0" w:tplc="04190001">
      <w:start w:val="1"/>
      <w:numFmt w:val="bullet"/>
      <w:lvlText w:val=""/>
      <w:lvlJc w:val="left"/>
      <w:pPr>
        <w:ind w:left="84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3" w:hanging="360"/>
      </w:pPr>
      <w:rPr>
        <w:rFonts w:ascii="Wingdings" w:hAnsi="Wingdings" w:hint="default"/>
      </w:rPr>
    </w:lvl>
  </w:abstractNum>
  <w:abstractNum w:abstractNumId="10">
    <w:nsid w:val="0ACB50A0"/>
    <w:multiLevelType w:val="hybridMultilevel"/>
    <w:tmpl w:val="87E49A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FF72901"/>
    <w:multiLevelType w:val="hybridMultilevel"/>
    <w:tmpl w:val="9BEE62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26E3B69"/>
    <w:multiLevelType w:val="hybridMultilevel"/>
    <w:tmpl w:val="EF7889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560415A"/>
    <w:multiLevelType w:val="hybridMultilevel"/>
    <w:tmpl w:val="AFC4A1EA"/>
    <w:lvl w:ilvl="0" w:tplc="0B040250">
      <w:start w:val="1"/>
      <w:numFmt w:val="decimal"/>
      <w:lvlText w:val="%1."/>
      <w:lvlJc w:val="left"/>
      <w:pPr>
        <w:ind w:left="992" w:hanging="282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0EECC754">
      <w:numFmt w:val="bullet"/>
      <w:lvlText w:val="•"/>
      <w:lvlJc w:val="left"/>
      <w:pPr>
        <w:ind w:left="1728" w:hanging="282"/>
      </w:pPr>
      <w:rPr>
        <w:rFonts w:hint="default"/>
      </w:rPr>
    </w:lvl>
    <w:lvl w:ilvl="2" w:tplc="54E2C9DA">
      <w:numFmt w:val="bullet"/>
      <w:lvlText w:val="•"/>
      <w:lvlJc w:val="left"/>
      <w:pPr>
        <w:ind w:left="2697" w:hanging="282"/>
      </w:pPr>
      <w:rPr>
        <w:rFonts w:hint="default"/>
      </w:rPr>
    </w:lvl>
    <w:lvl w:ilvl="3" w:tplc="40AC501E">
      <w:numFmt w:val="bullet"/>
      <w:lvlText w:val="•"/>
      <w:lvlJc w:val="left"/>
      <w:pPr>
        <w:ind w:left="3665" w:hanging="282"/>
      </w:pPr>
      <w:rPr>
        <w:rFonts w:hint="default"/>
      </w:rPr>
    </w:lvl>
    <w:lvl w:ilvl="4" w:tplc="E0966734">
      <w:numFmt w:val="bullet"/>
      <w:lvlText w:val="•"/>
      <w:lvlJc w:val="left"/>
      <w:pPr>
        <w:ind w:left="4634" w:hanging="282"/>
      </w:pPr>
      <w:rPr>
        <w:rFonts w:hint="default"/>
      </w:rPr>
    </w:lvl>
    <w:lvl w:ilvl="5" w:tplc="8C984272">
      <w:numFmt w:val="bullet"/>
      <w:lvlText w:val="•"/>
      <w:lvlJc w:val="left"/>
      <w:pPr>
        <w:ind w:left="5603" w:hanging="282"/>
      </w:pPr>
      <w:rPr>
        <w:rFonts w:hint="default"/>
      </w:rPr>
    </w:lvl>
    <w:lvl w:ilvl="6" w:tplc="78E0B30E">
      <w:numFmt w:val="bullet"/>
      <w:lvlText w:val="•"/>
      <w:lvlJc w:val="left"/>
      <w:pPr>
        <w:ind w:left="6571" w:hanging="282"/>
      </w:pPr>
      <w:rPr>
        <w:rFonts w:hint="default"/>
      </w:rPr>
    </w:lvl>
    <w:lvl w:ilvl="7" w:tplc="92C04D02">
      <w:numFmt w:val="bullet"/>
      <w:lvlText w:val="•"/>
      <w:lvlJc w:val="left"/>
      <w:pPr>
        <w:ind w:left="7540" w:hanging="282"/>
      </w:pPr>
      <w:rPr>
        <w:rFonts w:hint="default"/>
      </w:rPr>
    </w:lvl>
    <w:lvl w:ilvl="8" w:tplc="A9942FEA">
      <w:numFmt w:val="bullet"/>
      <w:lvlText w:val="•"/>
      <w:lvlJc w:val="left"/>
      <w:pPr>
        <w:ind w:left="8509" w:hanging="282"/>
      </w:pPr>
      <w:rPr>
        <w:rFonts w:hint="default"/>
      </w:rPr>
    </w:lvl>
  </w:abstractNum>
  <w:abstractNum w:abstractNumId="14">
    <w:nsid w:val="15726290"/>
    <w:multiLevelType w:val="hybridMultilevel"/>
    <w:tmpl w:val="1818A7E4"/>
    <w:lvl w:ilvl="0" w:tplc="81227EEC">
      <w:numFmt w:val="bullet"/>
      <w:lvlText w:val=""/>
      <w:lvlJc w:val="left"/>
      <w:pPr>
        <w:ind w:left="462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B8120A36">
      <w:numFmt w:val="bullet"/>
      <w:lvlText w:val="-"/>
      <w:lvlJc w:val="left"/>
      <w:pPr>
        <w:ind w:left="625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1FD8043E">
      <w:numFmt w:val="bullet"/>
      <w:lvlText w:val="•"/>
      <w:lvlJc w:val="left"/>
      <w:pPr>
        <w:ind w:left="1667" w:hanging="164"/>
      </w:pPr>
      <w:rPr>
        <w:rFonts w:hint="default"/>
        <w:lang w:val="ru-RU" w:eastAsia="en-US" w:bidi="ar-SA"/>
      </w:rPr>
    </w:lvl>
    <w:lvl w:ilvl="3" w:tplc="35F8C002">
      <w:numFmt w:val="bullet"/>
      <w:lvlText w:val="•"/>
      <w:lvlJc w:val="left"/>
      <w:pPr>
        <w:ind w:left="2714" w:hanging="164"/>
      </w:pPr>
      <w:rPr>
        <w:rFonts w:hint="default"/>
        <w:lang w:val="ru-RU" w:eastAsia="en-US" w:bidi="ar-SA"/>
      </w:rPr>
    </w:lvl>
    <w:lvl w:ilvl="4" w:tplc="81B802F4">
      <w:numFmt w:val="bullet"/>
      <w:lvlText w:val="•"/>
      <w:lvlJc w:val="left"/>
      <w:pPr>
        <w:ind w:left="3762" w:hanging="164"/>
      </w:pPr>
      <w:rPr>
        <w:rFonts w:hint="default"/>
        <w:lang w:val="ru-RU" w:eastAsia="en-US" w:bidi="ar-SA"/>
      </w:rPr>
    </w:lvl>
    <w:lvl w:ilvl="5" w:tplc="BAE8FC02">
      <w:numFmt w:val="bullet"/>
      <w:lvlText w:val="•"/>
      <w:lvlJc w:val="left"/>
      <w:pPr>
        <w:ind w:left="4809" w:hanging="164"/>
      </w:pPr>
      <w:rPr>
        <w:rFonts w:hint="default"/>
        <w:lang w:val="ru-RU" w:eastAsia="en-US" w:bidi="ar-SA"/>
      </w:rPr>
    </w:lvl>
    <w:lvl w:ilvl="6" w:tplc="73D42134">
      <w:numFmt w:val="bullet"/>
      <w:lvlText w:val="•"/>
      <w:lvlJc w:val="left"/>
      <w:pPr>
        <w:ind w:left="5856" w:hanging="164"/>
      </w:pPr>
      <w:rPr>
        <w:rFonts w:hint="default"/>
        <w:lang w:val="ru-RU" w:eastAsia="en-US" w:bidi="ar-SA"/>
      </w:rPr>
    </w:lvl>
    <w:lvl w:ilvl="7" w:tplc="3244AB7E">
      <w:numFmt w:val="bullet"/>
      <w:lvlText w:val="•"/>
      <w:lvlJc w:val="left"/>
      <w:pPr>
        <w:ind w:left="6904" w:hanging="164"/>
      </w:pPr>
      <w:rPr>
        <w:rFonts w:hint="default"/>
        <w:lang w:val="ru-RU" w:eastAsia="en-US" w:bidi="ar-SA"/>
      </w:rPr>
    </w:lvl>
    <w:lvl w:ilvl="8" w:tplc="83CEDC70">
      <w:numFmt w:val="bullet"/>
      <w:lvlText w:val="•"/>
      <w:lvlJc w:val="left"/>
      <w:pPr>
        <w:ind w:left="7951" w:hanging="164"/>
      </w:pPr>
      <w:rPr>
        <w:rFonts w:hint="default"/>
        <w:lang w:val="ru-RU" w:eastAsia="en-US" w:bidi="ar-SA"/>
      </w:rPr>
    </w:lvl>
  </w:abstractNum>
  <w:abstractNum w:abstractNumId="15">
    <w:nsid w:val="190917E4"/>
    <w:multiLevelType w:val="multilevel"/>
    <w:tmpl w:val="CF885342"/>
    <w:lvl w:ilvl="0">
      <w:start w:val="2"/>
      <w:numFmt w:val="decimal"/>
      <w:lvlText w:val="%1"/>
      <w:lvlJc w:val="left"/>
      <w:pPr>
        <w:ind w:left="814" w:hanging="353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814" w:hanging="353"/>
      </w:pPr>
      <w:rPr>
        <w:rFonts w:ascii="Times New Roman" w:eastAsia="Times New Roman" w:hAnsi="Times New Roman" w:cs="Times New Roman" w:hint="default"/>
        <w:b/>
        <w:bCs/>
        <w:w w:val="100"/>
        <w:sz w:val="26"/>
        <w:szCs w:val="26"/>
        <w:lang w:val="ru-RU" w:eastAsia="en-US" w:bidi="ar-SA"/>
      </w:rPr>
    </w:lvl>
    <w:lvl w:ilvl="2">
      <w:numFmt w:val="bullet"/>
      <w:lvlText w:val=""/>
      <w:lvlJc w:val="left"/>
      <w:pPr>
        <w:ind w:left="1182" w:hanging="360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15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35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20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05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90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76" w:hanging="360"/>
      </w:pPr>
      <w:rPr>
        <w:rFonts w:hint="default"/>
        <w:lang w:val="ru-RU" w:eastAsia="en-US" w:bidi="ar-SA"/>
      </w:rPr>
    </w:lvl>
  </w:abstractNum>
  <w:abstractNum w:abstractNumId="16">
    <w:nsid w:val="1C8E1CE8"/>
    <w:multiLevelType w:val="hybridMultilevel"/>
    <w:tmpl w:val="62DE5504"/>
    <w:lvl w:ilvl="0" w:tplc="D1D46114">
      <w:start w:val="1"/>
      <w:numFmt w:val="decimal"/>
      <w:lvlText w:val="%1."/>
      <w:lvlJc w:val="left"/>
      <w:pPr>
        <w:ind w:left="742" w:hanging="28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D27697BC">
      <w:numFmt w:val="bullet"/>
      <w:lvlText w:val="•"/>
      <w:lvlJc w:val="left"/>
      <w:pPr>
        <w:ind w:left="1670" w:hanging="281"/>
      </w:pPr>
      <w:rPr>
        <w:rFonts w:hint="default"/>
        <w:lang w:val="ru-RU" w:eastAsia="en-US" w:bidi="ar-SA"/>
      </w:rPr>
    </w:lvl>
    <w:lvl w:ilvl="2" w:tplc="6E6481B0">
      <w:numFmt w:val="bullet"/>
      <w:lvlText w:val="•"/>
      <w:lvlJc w:val="left"/>
      <w:pPr>
        <w:ind w:left="2601" w:hanging="281"/>
      </w:pPr>
      <w:rPr>
        <w:rFonts w:hint="default"/>
        <w:lang w:val="ru-RU" w:eastAsia="en-US" w:bidi="ar-SA"/>
      </w:rPr>
    </w:lvl>
    <w:lvl w:ilvl="3" w:tplc="AD9813A0">
      <w:numFmt w:val="bullet"/>
      <w:lvlText w:val="•"/>
      <w:lvlJc w:val="left"/>
      <w:pPr>
        <w:ind w:left="3531" w:hanging="281"/>
      </w:pPr>
      <w:rPr>
        <w:rFonts w:hint="default"/>
        <w:lang w:val="ru-RU" w:eastAsia="en-US" w:bidi="ar-SA"/>
      </w:rPr>
    </w:lvl>
    <w:lvl w:ilvl="4" w:tplc="3F6A279C">
      <w:numFmt w:val="bullet"/>
      <w:lvlText w:val="•"/>
      <w:lvlJc w:val="left"/>
      <w:pPr>
        <w:ind w:left="4462" w:hanging="281"/>
      </w:pPr>
      <w:rPr>
        <w:rFonts w:hint="default"/>
        <w:lang w:val="ru-RU" w:eastAsia="en-US" w:bidi="ar-SA"/>
      </w:rPr>
    </w:lvl>
    <w:lvl w:ilvl="5" w:tplc="E6724B3A">
      <w:numFmt w:val="bullet"/>
      <w:lvlText w:val="•"/>
      <w:lvlJc w:val="left"/>
      <w:pPr>
        <w:ind w:left="5393" w:hanging="281"/>
      </w:pPr>
      <w:rPr>
        <w:rFonts w:hint="default"/>
        <w:lang w:val="ru-RU" w:eastAsia="en-US" w:bidi="ar-SA"/>
      </w:rPr>
    </w:lvl>
    <w:lvl w:ilvl="6" w:tplc="41A0EAA8">
      <w:numFmt w:val="bullet"/>
      <w:lvlText w:val="•"/>
      <w:lvlJc w:val="left"/>
      <w:pPr>
        <w:ind w:left="6323" w:hanging="281"/>
      </w:pPr>
      <w:rPr>
        <w:rFonts w:hint="default"/>
        <w:lang w:val="ru-RU" w:eastAsia="en-US" w:bidi="ar-SA"/>
      </w:rPr>
    </w:lvl>
    <w:lvl w:ilvl="7" w:tplc="DC485E0A">
      <w:numFmt w:val="bullet"/>
      <w:lvlText w:val="•"/>
      <w:lvlJc w:val="left"/>
      <w:pPr>
        <w:ind w:left="7254" w:hanging="281"/>
      </w:pPr>
      <w:rPr>
        <w:rFonts w:hint="default"/>
        <w:lang w:val="ru-RU" w:eastAsia="en-US" w:bidi="ar-SA"/>
      </w:rPr>
    </w:lvl>
    <w:lvl w:ilvl="8" w:tplc="FA5660A2">
      <w:numFmt w:val="bullet"/>
      <w:lvlText w:val="•"/>
      <w:lvlJc w:val="left"/>
      <w:pPr>
        <w:ind w:left="8185" w:hanging="281"/>
      </w:pPr>
      <w:rPr>
        <w:rFonts w:hint="default"/>
        <w:lang w:val="ru-RU" w:eastAsia="en-US" w:bidi="ar-SA"/>
      </w:rPr>
    </w:lvl>
  </w:abstractNum>
  <w:abstractNum w:abstractNumId="17">
    <w:nsid w:val="202035AC"/>
    <w:multiLevelType w:val="hybridMultilevel"/>
    <w:tmpl w:val="7D22196C"/>
    <w:lvl w:ilvl="0" w:tplc="871CE3FA">
      <w:start w:val="1"/>
      <w:numFmt w:val="decimal"/>
      <w:lvlText w:val="%1."/>
      <w:lvlJc w:val="left"/>
      <w:pPr>
        <w:ind w:left="742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9947502">
      <w:numFmt w:val="bullet"/>
      <w:lvlText w:val="•"/>
      <w:lvlJc w:val="left"/>
      <w:pPr>
        <w:ind w:left="1670" w:hanging="281"/>
      </w:pPr>
      <w:rPr>
        <w:rFonts w:hint="default"/>
        <w:lang w:val="ru-RU" w:eastAsia="en-US" w:bidi="ar-SA"/>
      </w:rPr>
    </w:lvl>
    <w:lvl w:ilvl="2" w:tplc="63AAC60C">
      <w:numFmt w:val="bullet"/>
      <w:lvlText w:val="•"/>
      <w:lvlJc w:val="left"/>
      <w:pPr>
        <w:ind w:left="2601" w:hanging="281"/>
      </w:pPr>
      <w:rPr>
        <w:rFonts w:hint="default"/>
        <w:lang w:val="ru-RU" w:eastAsia="en-US" w:bidi="ar-SA"/>
      </w:rPr>
    </w:lvl>
    <w:lvl w:ilvl="3" w:tplc="507C03C4">
      <w:numFmt w:val="bullet"/>
      <w:lvlText w:val="•"/>
      <w:lvlJc w:val="left"/>
      <w:pPr>
        <w:ind w:left="3531" w:hanging="281"/>
      </w:pPr>
      <w:rPr>
        <w:rFonts w:hint="default"/>
        <w:lang w:val="ru-RU" w:eastAsia="en-US" w:bidi="ar-SA"/>
      </w:rPr>
    </w:lvl>
    <w:lvl w:ilvl="4" w:tplc="C85AD056">
      <w:numFmt w:val="bullet"/>
      <w:lvlText w:val="•"/>
      <w:lvlJc w:val="left"/>
      <w:pPr>
        <w:ind w:left="4462" w:hanging="281"/>
      </w:pPr>
      <w:rPr>
        <w:rFonts w:hint="default"/>
        <w:lang w:val="ru-RU" w:eastAsia="en-US" w:bidi="ar-SA"/>
      </w:rPr>
    </w:lvl>
    <w:lvl w:ilvl="5" w:tplc="0AD03656">
      <w:numFmt w:val="bullet"/>
      <w:lvlText w:val="•"/>
      <w:lvlJc w:val="left"/>
      <w:pPr>
        <w:ind w:left="5393" w:hanging="281"/>
      </w:pPr>
      <w:rPr>
        <w:rFonts w:hint="default"/>
        <w:lang w:val="ru-RU" w:eastAsia="en-US" w:bidi="ar-SA"/>
      </w:rPr>
    </w:lvl>
    <w:lvl w:ilvl="6" w:tplc="00A2B90E">
      <w:numFmt w:val="bullet"/>
      <w:lvlText w:val="•"/>
      <w:lvlJc w:val="left"/>
      <w:pPr>
        <w:ind w:left="6323" w:hanging="281"/>
      </w:pPr>
      <w:rPr>
        <w:rFonts w:hint="default"/>
        <w:lang w:val="ru-RU" w:eastAsia="en-US" w:bidi="ar-SA"/>
      </w:rPr>
    </w:lvl>
    <w:lvl w:ilvl="7" w:tplc="F35232BE">
      <w:numFmt w:val="bullet"/>
      <w:lvlText w:val="•"/>
      <w:lvlJc w:val="left"/>
      <w:pPr>
        <w:ind w:left="7254" w:hanging="281"/>
      </w:pPr>
      <w:rPr>
        <w:rFonts w:hint="default"/>
        <w:lang w:val="ru-RU" w:eastAsia="en-US" w:bidi="ar-SA"/>
      </w:rPr>
    </w:lvl>
    <w:lvl w:ilvl="8" w:tplc="FC5E517A">
      <w:numFmt w:val="bullet"/>
      <w:lvlText w:val="•"/>
      <w:lvlJc w:val="left"/>
      <w:pPr>
        <w:ind w:left="8185" w:hanging="281"/>
      </w:pPr>
      <w:rPr>
        <w:rFonts w:hint="default"/>
        <w:lang w:val="ru-RU" w:eastAsia="en-US" w:bidi="ar-SA"/>
      </w:rPr>
    </w:lvl>
  </w:abstractNum>
  <w:abstractNum w:abstractNumId="18">
    <w:nsid w:val="20784F04"/>
    <w:multiLevelType w:val="hybridMultilevel"/>
    <w:tmpl w:val="327879A8"/>
    <w:lvl w:ilvl="0" w:tplc="C4DE0CB4">
      <w:numFmt w:val="bullet"/>
      <w:lvlText w:val=""/>
      <w:lvlJc w:val="left"/>
      <w:pPr>
        <w:ind w:left="828" w:hanging="360"/>
      </w:pPr>
      <w:rPr>
        <w:rFonts w:ascii="Symbol" w:eastAsia="Times New Roman" w:hAnsi="Symbol" w:hint="default"/>
        <w:w w:val="100"/>
        <w:sz w:val="28"/>
      </w:rPr>
    </w:lvl>
    <w:lvl w:ilvl="1" w:tplc="D604E338">
      <w:numFmt w:val="bullet"/>
      <w:lvlText w:val="•"/>
      <w:lvlJc w:val="left"/>
      <w:pPr>
        <w:ind w:left="1357" w:hanging="360"/>
      </w:pPr>
      <w:rPr>
        <w:rFonts w:hint="default"/>
      </w:rPr>
    </w:lvl>
    <w:lvl w:ilvl="2" w:tplc="6156A526">
      <w:numFmt w:val="bullet"/>
      <w:lvlText w:val="•"/>
      <w:lvlJc w:val="left"/>
      <w:pPr>
        <w:ind w:left="1894" w:hanging="360"/>
      </w:pPr>
      <w:rPr>
        <w:rFonts w:hint="default"/>
      </w:rPr>
    </w:lvl>
    <w:lvl w:ilvl="3" w:tplc="2A66E0FA">
      <w:numFmt w:val="bullet"/>
      <w:lvlText w:val="•"/>
      <w:lvlJc w:val="left"/>
      <w:pPr>
        <w:ind w:left="2431" w:hanging="360"/>
      </w:pPr>
      <w:rPr>
        <w:rFonts w:hint="default"/>
      </w:rPr>
    </w:lvl>
    <w:lvl w:ilvl="4" w:tplc="79760F14">
      <w:numFmt w:val="bullet"/>
      <w:lvlText w:val="•"/>
      <w:lvlJc w:val="left"/>
      <w:pPr>
        <w:ind w:left="2968" w:hanging="360"/>
      </w:pPr>
      <w:rPr>
        <w:rFonts w:hint="default"/>
      </w:rPr>
    </w:lvl>
    <w:lvl w:ilvl="5" w:tplc="BEAC3F90">
      <w:numFmt w:val="bullet"/>
      <w:lvlText w:val="•"/>
      <w:lvlJc w:val="left"/>
      <w:pPr>
        <w:ind w:left="3506" w:hanging="360"/>
      </w:pPr>
      <w:rPr>
        <w:rFonts w:hint="default"/>
      </w:rPr>
    </w:lvl>
    <w:lvl w:ilvl="6" w:tplc="059819F0">
      <w:numFmt w:val="bullet"/>
      <w:lvlText w:val="•"/>
      <w:lvlJc w:val="left"/>
      <w:pPr>
        <w:ind w:left="4043" w:hanging="360"/>
      </w:pPr>
      <w:rPr>
        <w:rFonts w:hint="default"/>
      </w:rPr>
    </w:lvl>
    <w:lvl w:ilvl="7" w:tplc="8D48ADA4">
      <w:numFmt w:val="bullet"/>
      <w:lvlText w:val="•"/>
      <w:lvlJc w:val="left"/>
      <w:pPr>
        <w:ind w:left="4580" w:hanging="360"/>
      </w:pPr>
      <w:rPr>
        <w:rFonts w:hint="default"/>
      </w:rPr>
    </w:lvl>
    <w:lvl w:ilvl="8" w:tplc="0C963A24">
      <w:numFmt w:val="bullet"/>
      <w:lvlText w:val="•"/>
      <w:lvlJc w:val="left"/>
      <w:pPr>
        <w:ind w:left="5117" w:hanging="360"/>
      </w:pPr>
      <w:rPr>
        <w:rFonts w:hint="default"/>
      </w:rPr>
    </w:lvl>
  </w:abstractNum>
  <w:abstractNum w:abstractNumId="19">
    <w:nsid w:val="25E15A77"/>
    <w:multiLevelType w:val="hybridMultilevel"/>
    <w:tmpl w:val="81D06B52"/>
    <w:lvl w:ilvl="0" w:tplc="B96863A4">
      <w:start w:val="5"/>
      <w:numFmt w:val="decimal"/>
      <w:lvlText w:val="%1."/>
      <w:lvlJc w:val="left"/>
      <w:pPr>
        <w:ind w:left="761" w:hanging="28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</w:rPr>
    </w:lvl>
    <w:lvl w:ilvl="1" w:tplc="17B6051C">
      <w:numFmt w:val="bullet"/>
      <w:lvlText w:val=""/>
      <w:lvlJc w:val="left"/>
      <w:pPr>
        <w:ind w:left="480" w:hanging="413"/>
      </w:pPr>
      <w:rPr>
        <w:rFonts w:ascii="Symbol" w:eastAsia="Times New Roman" w:hAnsi="Symbol" w:hint="default"/>
        <w:w w:val="100"/>
        <w:sz w:val="28"/>
      </w:rPr>
    </w:lvl>
    <w:lvl w:ilvl="2" w:tplc="7BD62654">
      <w:numFmt w:val="bullet"/>
      <w:lvlText w:val="•"/>
      <w:lvlJc w:val="left"/>
      <w:pPr>
        <w:ind w:left="1260" w:hanging="413"/>
      </w:pPr>
      <w:rPr>
        <w:rFonts w:hint="default"/>
      </w:rPr>
    </w:lvl>
    <w:lvl w:ilvl="3" w:tplc="CF8263EE">
      <w:numFmt w:val="bullet"/>
      <w:lvlText w:val="•"/>
      <w:lvlJc w:val="left"/>
      <w:pPr>
        <w:ind w:left="2408" w:hanging="413"/>
      </w:pPr>
      <w:rPr>
        <w:rFonts w:hint="default"/>
      </w:rPr>
    </w:lvl>
    <w:lvl w:ilvl="4" w:tplc="116A592A">
      <w:numFmt w:val="bullet"/>
      <w:lvlText w:val="•"/>
      <w:lvlJc w:val="left"/>
      <w:pPr>
        <w:ind w:left="3556" w:hanging="413"/>
      </w:pPr>
      <w:rPr>
        <w:rFonts w:hint="default"/>
      </w:rPr>
    </w:lvl>
    <w:lvl w:ilvl="5" w:tplc="1D86E4B4">
      <w:numFmt w:val="bullet"/>
      <w:lvlText w:val="•"/>
      <w:lvlJc w:val="left"/>
      <w:pPr>
        <w:ind w:left="4704" w:hanging="413"/>
      </w:pPr>
      <w:rPr>
        <w:rFonts w:hint="default"/>
      </w:rPr>
    </w:lvl>
    <w:lvl w:ilvl="6" w:tplc="815C47F6">
      <w:numFmt w:val="bullet"/>
      <w:lvlText w:val="•"/>
      <w:lvlJc w:val="left"/>
      <w:pPr>
        <w:ind w:left="5853" w:hanging="413"/>
      </w:pPr>
      <w:rPr>
        <w:rFonts w:hint="default"/>
      </w:rPr>
    </w:lvl>
    <w:lvl w:ilvl="7" w:tplc="2640DD5C">
      <w:numFmt w:val="bullet"/>
      <w:lvlText w:val="•"/>
      <w:lvlJc w:val="left"/>
      <w:pPr>
        <w:ind w:left="7001" w:hanging="413"/>
      </w:pPr>
      <w:rPr>
        <w:rFonts w:hint="default"/>
      </w:rPr>
    </w:lvl>
    <w:lvl w:ilvl="8" w:tplc="99AE4616">
      <w:numFmt w:val="bullet"/>
      <w:lvlText w:val="•"/>
      <w:lvlJc w:val="left"/>
      <w:pPr>
        <w:ind w:left="8149" w:hanging="413"/>
      </w:pPr>
      <w:rPr>
        <w:rFonts w:hint="default"/>
      </w:rPr>
    </w:lvl>
  </w:abstractNum>
  <w:abstractNum w:abstractNumId="20">
    <w:nsid w:val="3FD20B78"/>
    <w:multiLevelType w:val="multilevel"/>
    <w:tmpl w:val="4BCADEC4"/>
    <w:lvl w:ilvl="0">
      <w:start w:val="1"/>
      <w:numFmt w:val="decimal"/>
      <w:lvlText w:val="%1."/>
      <w:lvlJc w:val="left"/>
      <w:pPr>
        <w:tabs>
          <w:tab w:val="num" w:pos="1004"/>
        </w:tabs>
        <w:ind w:left="1004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20"/>
  </w:num>
  <w:num w:numId="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</w:num>
  <w:num w:numId="7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3"/>
  <w:proofState w:spelling="clean" w:grammar="clean"/>
  <w:attachedTemplate r:id="rId1"/>
  <w:defaultTabStop w:val="708"/>
  <w:characterSpacingControl w:val="doNotCompress"/>
  <w:hdrShapeDefaults>
    <o:shapedefaults v:ext="edit" spidmax="50178"/>
    <o:shapelayout v:ext="edit">
      <o:idmap v:ext="edit" data="25"/>
    </o:shapelayout>
  </w:hdrShapeDefaults>
  <w:footnotePr>
    <w:footnote w:id="-1"/>
    <w:footnote w:id="0"/>
  </w:footnotePr>
  <w:endnotePr>
    <w:endnote w:id="-1"/>
    <w:endnote w:id="0"/>
  </w:endnotePr>
  <w:compat/>
  <w:rsids>
    <w:rsidRoot w:val="002C00FB"/>
    <w:rsid w:val="00020D2B"/>
    <w:rsid w:val="00021793"/>
    <w:rsid w:val="00027C52"/>
    <w:rsid w:val="00045618"/>
    <w:rsid w:val="0005237B"/>
    <w:rsid w:val="00061159"/>
    <w:rsid w:val="00082940"/>
    <w:rsid w:val="00082CEC"/>
    <w:rsid w:val="00090151"/>
    <w:rsid w:val="000A73D1"/>
    <w:rsid w:val="000B4798"/>
    <w:rsid w:val="000D15E8"/>
    <w:rsid w:val="000D1959"/>
    <w:rsid w:val="000E2AE9"/>
    <w:rsid w:val="000F33C0"/>
    <w:rsid w:val="00106165"/>
    <w:rsid w:val="00121C38"/>
    <w:rsid w:val="0012544C"/>
    <w:rsid w:val="00140AF6"/>
    <w:rsid w:val="00140EC6"/>
    <w:rsid w:val="001644B4"/>
    <w:rsid w:val="001661BF"/>
    <w:rsid w:val="00182C2E"/>
    <w:rsid w:val="001902CD"/>
    <w:rsid w:val="001A4638"/>
    <w:rsid w:val="001C4BFF"/>
    <w:rsid w:val="001E4CBC"/>
    <w:rsid w:val="001F1055"/>
    <w:rsid w:val="001F3A19"/>
    <w:rsid w:val="002029AC"/>
    <w:rsid w:val="00217D9E"/>
    <w:rsid w:val="002320ED"/>
    <w:rsid w:val="002333A9"/>
    <w:rsid w:val="0026468C"/>
    <w:rsid w:val="002735BE"/>
    <w:rsid w:val="002748D0"/>
    <w:rsid w:val="002A024C"/>
    <w:rsid w:val="002B5587"/>
    <w:rsid w:val="002C00FB"/>
    <w:rsid w:val="002C4634"/>
    <w:rsid w:val="002F0784"/>
    <w:rsid w:val="002F6BB5"/>
    <w:rsid w:val="00304CCE"/>
    <w:rsid w:val="00391DAD"/>
    <w:rsid w:val="003A38EE"/>
    <w:rsid w:val="003A3ECC"/>
    <w:rsid w:val="003B1C5B"/>
    <w:rsid w:val="003B7FE8"/>
    <w:rsid w:val="003C5C80"/>
    <w:rsid w:val="003D7C7F"/>
    <w:rsid w:val="003D7EC5"/>
    <w:rsid w:val="003E15E1"/>
    <w:rsid w:val="003E1A2C"/>
    <w:rsid w:val="003E303A"/>
    <w:rsid w:val="00400772"/>
    <w:rsid w:val="004101B3"/>
    <w:rsid w:val="0041074D"/>
    <w:rsid w:val="00421097"/>
    <w:rsid w:val="00423C52"/>
    <w:rsid w:val="00456ABB"/>
    <w:rsid w:val="004702E4"/>
    <w:rsid w:val="00476634"/>
    <w:rsid w:val="00485AEF"/>
    <w:rsid w:val="004A6628"/>
    <w:rsid w:val="004B4A49"/>
    <w:rsid w:val="004C59E1"/>
    <w:rsid w:val="00504019"/>
    <w:rsid w:val="005049E4"/>
    <w:rsid w:val="005177D0"/>
    <w:rsid w:val="00517BF0"/>
    <w:rsid w:val="00524FE8"/>
    <w:rsid w:val="005477E6"/>
    <w:rsid w:val="005575A6"/>
    <w:rsid w:val="00577A39"/>
    <w:rsid w:val="00580060"/>
    <w:rsid w:val="00580DF0"/>
    <w:rsid w:val="00587156"/>
    <w:rsid w:val="005A6A12"/>
    <w:rsid w:val="005B4DFF"/>
    <w:rsid w:val="005C506E"/>
    <w:rsid w:val="005D4078"/>
    <w:rsid w:val="005E7E1D"/>
    <w:rsid w:val="00626BEA"/>
    <w:rsid w:val="0064025A"/>
    <w:rsid w:val="0064653A"/>
    <w:rsid w:val="006806E0"/>
    <w:rsid w:val="006A6707"/>
    <w:rsid w:val="006A7A31"/>
    <w:rsid w:val="006C0EFB"/>
    <w:rsid w:val="006C2FFD"/>
    <w:rsid w:val="006C5FCE"/>
    <w:rsid w:val="006D1111"/>
    <w:rsid w:val="00700DDC"/>
    <w:rsid w:val="007102F2"/>
    <w:rsid w:val="00712C3A"/>
    <w:rsid w:val="007247A5"/>
    <w:rsid w:val="00731EC2"/>
    <w:rsid w:val="00755A18"/>
    <w:rsid w:val="007976F5"/>
    <w:rsid w:val="007A764D"/>
    <w:rsid w:val="007C17F8"/>
    <w:rsid w:val="007C77ED"/>
    <w:rsid w:val="007D0DA3"/>
    <w:rsid w:val="007F5815"/>
    <w:rsid w:val="0081621D"/>
    <w:rsid w:val="008208EC"/>
    <w:rsid w:val="00834168"/>
    <w:rsid w:val="008637A5"/>
    <w:rsid w:val="008732E4"/>
    <w:rsid w:val="008B68E0"/>
    <w:rsid w:val="008B7569"/>
    <w:rsid w:val="008C1306"/>
    <w:rsid w:val="008C5170"/>
    <w:rsid w:val="008C57B2"/>
    <w:rsid w:val="008D23A9"/>
    <w:rsid w:val="008D241E"/>
    <w:rsid w:val="00901FB3"/>
    <w:rsid w:val="00906DD3"/>
    <w:rsid w:val="00922242"/>
    <w:rsid w:val="009528E1"/>
    <w:rsid w:val="009551A8"/>
    <w:rsid w:val="00957898"/>
    <w:rsid w:val="00963CD6"/>
    <w:rsid w:val="00994AC4"/>
    <w:rsid w:val="00995036"/>
    <w:rsid w:val="00995886"/>
    <w:rsid w:val="009B3805"/>
    <w:rsid w:val="009C16D6"/>
    <w:rsid w:val="009C5E72"/>
    <w:rsid w:val="009D3FDE"/>
    <w:rsid w:val="009F1763"/>
    <w:rsid w:val="00A2039C"/>
    <w:rsid w:val="00A21C64"/>
    <w:rsid w:val="00A238F4"/>
    <w:rsid w:val="00A42545"/>
    <w:rsid w:val="00A44B2A"/>
    <w:rsid w:val="00A60006"/>
    <w:rsid w:val="00A72119"/>
    <w:rsid w:val="00A87A7B"/>
    <w:rsid w:val="00A93B26"/>
    <w:rsid w:val="00AD3550"/>
    <w:rsid w:val="00B1045E"/>
    <w:rsid w:val="00B119A4"/>
    <w:rsid w:val="00B1453E"/>
    <w:rsid w:val="00B3617C"/>
    <w:rsid w:val="00B44842"/>
    <w:rsid w:val="00B666B4"/>
    <w:rsid w:val="00B853B1"/>
    <w:rsid w:val="00BA0315"/>
    <w:rsid w:val="00BB2ACD"/>
    <w:rsid w:val="00BE233D"/>
    <w:rsid w:val="00C00D59"/>
    <w:rsid w:val="00C30889"/>
    <w:rsid w:val="00C6591C"/>
    <w:rsid w:val="00C66724"/>
    <w:rsid w:val="00C77F51"/>
    <w:rsid w:val="00C94577"/>
    <w:rsid w:val="00CA5FB4"/>
    <w:rsid w:val="00CC27DA"/>
    <w:rsid w:val="00CD59FA"/>
    <w:rsid w:val="00D07D13"/>
    <w:rsid w:val="00D10A7E"/>
    <w:rsid w:val="00D247AF"/>
    <w:rsid w:val="00D730EF"/>
    <w:rsid w:val="00D769E9"/>
    <w:rsid w:val="00D76E65"/>
    <w:rsid w:val="00DA020A"/>
    <w:rsid w:val="00DA0973"/>
    <w:rsid w:val="00DA24BC"/>
    <w:rsid w:val="00DD504F"/>
    <w:rsid w:val="00DE2080"/>
    <w:rsid w:val="00DF6964"/>
    <w:rsid w:val="00E034E1"/>
    <w:rsid w:val="00E30D59"/>
    <w:rsid w:val="00E36AB1"/>
    <w:rsid w:val="00E46486"/>
    <w:rsid w:val="00E46B85"/>
    <w:rsid w:val="00E524E6"/>
    <w:rsid w:val="00E66A6E"/>
    <w:rsid w:val="00E67364"/>
    <w:rsid w:val="00E8353F"/>
    <w:rsid w:val="00EB1B59"/>
    <w:rsid w:val="00EB270A"/>
    <w:rsid w:val="00ED77AC"/>
    <w:rsid w:val="00EF57A3"/>
    <w:rsid w:val="00F03196"/>
    <w:rsid w:val="00F05640"/>
    <w:rsid w:val="00F0689A"/>
    <w:rsid w:val="00F12596"/>
    <w:rsid w:val="00F322C2"/>
    <w:rsid w:val="00F356C6"/>
    <w:rsid w:val="00F504D3"/>
    <w:rsid w:val="00F567CE"/>
    <w:rsid w:val="00F94283"/>
    <w:rsid w:val="00FC72E3"/>
    <w:rsid w:val="00FD0408"/>
    <w:rsid w:val="00FD4C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index heading" w:uiPriority="0"/>
    <w:lsdException w:name="caption" w:uiPriority="35" w:qFormat="1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1097"/>
    <w:pPr>
      <w:suppressAutoHyphens/>
      <w:spacing w:after="0" w:line="240" w:lineRule="auto"/>
    </w:pPr>
    <w:rPr>
      <w:rFonts w:ascii="Times New Roman" w:eastAsia="Times New Roman" w:hAnsi="Times New Roman" w:cs="Times New Roman"/>
      <w:sz w:val="26"/>
      <w:szCs w:val="26"/>
      <w:lang w:eastAsia="ar-SA"/>
    </w:rPr>
  </w:style>
  <w:style w:type="paragraph" w:styleId="1">
    <w:name w:val="heading 1"/>
    <w:basedOn w:val="a"/>
    <w:next w:val="a"/>
    <w:link w:val="10"/>
    <w:qFormat/>
    <w:rsid w:val="00421097"/>
    <w:pPr>
      <w:keepNext/>
      <w:tabs>
        <w:tab w:val="num" w:pos="720"/>
      </w:tabs>
      <w:spacing w:line="400" w:lineRule="exact"/>
      <w:ind w:left="540" w:hanging="720"/>
      <w:jc w:val="center"/>
      <w:outlineLvl w:val="0"/>
    </w:pPr>
    <w:rPr>
      <w:b/>
      <w:bCs/>
      <w:sz w:val="28"/>
      <w:szCs w:val="28"/>
      <w:u w:val="single"/>
    </w:rPr>
  </w:style>
  <w:style w:type="paragraph" w:styleId="2">
    <w:name w:val="heading 2"/>
    <w:basedOn w:val="a"/>
    <w:next w:val="a"/>
    <w:link w:val="20"/>
    <w:qFormat/>
    <w:rsid w:val="00421097"/>
    <w:pPr>
      <w:keepNext/>
      <w:spacing w:line="400" w:lineRule="exact"/>
      <w:ind w:firstLine="540"/>
      <w:jc w:val="center"/>
      <w:outlineLvl w:val="1"/>
    </w:pPr>
    <w:rPr>
      <w:b/>
      <w:bCs/>
      <w:sz w:val="28"/>
      <w:u w:val="single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B68E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504D3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21097"/>
    <w:rPr>
      <w:rFonts w:ascii="Times New Roman" w:eastAsia="Times New Roman" w:hAnsi="Times New Roman" w:cs="Times New Roman"/>
      <w:b/>
      <w:bCs/>
      <w:sz w:val="28"/>
      <w:szCs w:val="28"/>
      <w:u w:val="single"/>
      <w:lang w:eastAsia="ar-SA"/>
    </w:rPr>
  </w:style>
  <w:style w:type="character" w:customStyle="1" w:styleId="20">
    <w:name w:val="Заголовок 2 Знак"/>
    <w:basedOn w:val="a0"/>
    <w:link w:val="2"/>
    <w:rsid w:val="00421097"/>
    <w:rPr>
      <w:rFonts w:ascii="Times New Roman" w:eastAsia="Times New Roman" w:hAnsi="Times New Roman" w:cs="Times New Roman"/>
      <w:b/>
      <w:bCs/>
      <w:sz w:val="28"/>
      <w:szCs w:val="26"/>
      <w:u w:val="single"/>
      <w:lang w:eastAsia="ar-SA"/>
    </w:rPr>
  </w:style>
  <w:style w:type="character" w:customStyle="1" w:styleId="WW8Num2z0">
    <w:name w:val="WW8Num2z0"/>
    <w:rsid w:val="00421097"/>
    <w:rPr>
      <w:rFonts w:ascii="Symbol" w:hAnsi="Symbol" w:cs="StarSymbol"/>
      <w:sz w:val="18"/>
      <w:szCs w:val="18"/>
    </w:rPr>
  </w:style>
  <w:style w:type="character" w:customStyle="1" w:styleId="WW8Num3z1">
    <w:name w:val="WW8Num3z1"/>
    <w:rsid w:val="00421097"/>
    <w:rPr>
      <w:color w:val="auto"/>
    </w:rPr>
  </w:style>
  <w:style w:type="character" w:customStyle="1" w:styleId="WW8Num4z0">
    <w:name w:val="WW8Num4z0"/>
    <w:rsid w:val="00421097"/>
    <w:rPr>
      <w:rFonts w:ascii="Symbol" w:hAnsi="Symbol" w:cs="StarSymbol"/>
      <w:sz w:val="18"/>
      <w:szCs w:val="18"/>
    </w:rPr>
  </w:style>
  <w:style w:type="character" w:customStyle="1" w:styleId="WW8Num5z0">
    <w:name w:val="WW8Num5z0"/>
    <w:rsid w:val="00421097"/>
    <w:rPr>
      <w:rFonts w:ascii="Symbol" w:hAnsi="Symbol" w:cs="StarSymbol"/>
      <w:sz w:val="18"/>
      <w:szCs w:val="18"/>
    </w:rPr>
  </w:style>
  <w:style w:type="character" w:customStyle="1" w:styleId="WW8Num6z0">
    <w:name w:val="WW8Num6z0"/>
    <w:rsid w:val="00421097"/>
    <w:rPr>
      <w:rFonts w:ascii="Symbol" w:hAnsi="Symbol" w:cs="StarSymbol"/>
      <w:sz w:val="18"/>
      <w:szCs w:val="18"/>
    </w:rPr>
  </w:style>
  <w:style w:type="character" w:customStyle="1" w:styleId="WW8Num7z0">
    <w:name w:val="WW8Num7z0"/>
    <w:rsid w:val="00421097"/>
    <w:rPr>
      <w:rFonts w:ascii="Symbol" w:hAnsi="Symbol" w:cs="StarSymbol"/>
      <w:sz w:val="18"/>
      <w:szCs w:val="18"/>
    </w:rPr>
  </w:style>
  <w:style w:type="character" w:customStyle="1" w:styleId="WW8Num10z1">
    <w:name w:val="WW8Num10z1"/>
    <w:rsid w:val="00421097"/>
    <w:rPr>
      <w:color w:val="auto"/>
    </w:rPr>
  </w:style>
  <w:style w:type="character" w:customStyle="1" w:styleId="WW8Num11z1">
    <w:name w:val="WW8Num11z1"/>
    <w:rsid w:val="00421097"/>
    <w:rPr>
      <w:color w:val="auto"/>
    </w:rPr>
  </w:style>
  <w:style w:type="character" w:customStyle="1" w:styleId="WW8Num12z1">
    <w:name w:val="WW8Num12z1"/>
    <w:rsid w:val="00421097"/>
    <w:rPr>
      <w:color w:val="auto"/>
    </w:rPr>
  </w:style>
  <w:style w:type="character" w:customStyle="1" w:styleId="WW8Num13z1">
    <w:name w:val="WW8Num13z1"/>
    <w:rsid w:val="00421097"/>
    <w:rPr>
      <w:color w:val="auto"/>
    </w:rPr>
  </w:style>
  <w:style w:type="character" w:customStyle="1" w:styleId="WW8Num15z1">
    <w:name w:val="WW8Num15z1"/>
    <w:rsid w:val="00421097"/>
    <w:rPr>
      <w:color w:val="auto"/>
    </w:rPr>
  </w:style>
  <w:style w:type="character" w:customStyle="1" w:styleId="WW8Num17z0">
    <w:name w:val="WW8Num17z0"/>
    <w:rsid w:val="00421097"/>
    <w:rPr>
      <w:rFonts w:ascii="Symbol" w:hAnsi="Symbol" w:cs="Symbol"/>
    </w:rPr>
  </w:style>
  <w:style w:type="character" w:customStyle="1" w:styleId="WW8Num17z1">
    <w:name w:val="WW8Num17z1"/>
    <w:rsid w:val="00421097"/>
    <w:rPr>
      <w:rFonts w:ascii="Courier New" w:hAnsi="Courier New" w:cs="Courier New"/>
    </w:rPr>
  </w:style>
  <w:style w:type="character" w:customStyle="1" w:styleId="WW8Num17z2">
    <w:name w:val="WW8Num17z2"/>
    <w:rsid w:val="00421097"/>
    <w:rPr>
      <w:rFonts w:ascii="Wingdings" w:hAnsi="Wingdings" w:cs="Wingdings"/>
    </w:rPr>
  </w:style>
  <w:style w:type="character" w:customStyle="1" w:styleId="WW8Num19z1">
    <w:name w:val="WW8Num19z1"/>
    <w:rsid w:val="00421097"/>
    <w:rPr>
      <w:color w:val="auto"/>
    </w:rPr>
  </w:style>
  <w:style w:type="character" w:customStyle="1" w:styleId="WW8Num20z1">
    <w:name w:val="WW8Num20z1"/>
    <w:rsid w:val="00421097"/>
    <w:rPr>
      <w:color w:val="auto"/>
    </w:rPr>
  </w:style>
  <w:style w:type="character" w:customStyle="1" w:styleId="WW8Num21z1">
    <w:name w:val="WW8Num21z1"/>
    <w:rsid w:val="00421097"/>
    <w:rPr>
      <w:color w:val="auto"/>
    </w:rPr>
  </w:style>
  <w:style w:type="character" w:customStyle="1" w:styleId="WW8Num22z1">
    <w:name w:val="WW8Num22z1"/>
    <w:rsid w:val="00421097"/>
    <w:rPr>
      <w:color w:val="auto"/>
    </w:rPr>
  </w:style>
  <w:style w:type="character" w:customStyle="1" w:styleId="WW8Num23z1">
    <w:name w:val="WW8Num23z1"/>
    <w:rsid w:val="00421097"/>
    <w:rPr>
      <w:color w:val="auto"/>
    </w:rPr>
  </w:style>
  <w:style w:type="character" w:customStyle="1" w:styleId="WW8Num24z1">
    <w:name w:val="WW8Num24z1"/>
    <w:rsid w:val="00421097"/>
    <w:rPr>
      <w:color w:val="auto"/>
    </w:rPr>
  </w:style>
  <w:style w:type="character" w:customStyle="1" w:styleId="WW8Num25z1">
    <w:name w:val="WW8Num25z1"/>
    <w:rsid w:val="00421097"/>
    <w:rPr>
      <w:color w:val="auto"/>
    </w:rPr>
  </w:style>
  <w:style w:type="character" w:customStyle="1" w:styleId="WW8Num26z1">
    <w:name w:val="WW8Num26z1"/>
    <w:rsid w:val="00421097"/>
    <w:rPr>
      <w:color w:val="auto"/>
    </w:rPr>
  </w:style>
  <w:style w:type="character" w:customStyle="1" w:styleId="WW8Num27z1">
    <w:name w:val="WW8Num27z1"/>
    <w:rsid w:val="00421097"/>
    <w:rPr>
      <w:color w:val="auto"/>
    </w:rPr>
  </w:style>
  <w:style w:type="character" w:customStyle="1" w:styleId="WW8Num28z1">
    <w:name w:val="WW8Num28z1"/>
    <w:rsid w:val="00421097"/>
    <w:rPr>
      <w:color w:val="auto"/>
    </w:rPr>
  </w:style>
  <w:style w:type="character" w:customStyle="1" w:styleId="WW8Num29z1">
    <w:name w:val="WW8Num29z1"/>
    <w:rsid w:val="00421097"/>
    <w:rPr>
      <w:color w:val="auto"/>
    </w:rPr>
  </w:style>
  <w:style w:type="character" w:customStyle="1" w:styleId="WW8Num31z0">
    <w:name w:val="WW8Num31z0"/>
    <w:rsid w:val="00421097"/>
    <w:rPr>
      <w:rFonts w:ascii="Symbol" w:hAnsi="Symbol" w:cs="Symbol"/>
    </w:rPr>
  </w:style>
  <w:style w:type="character" w:customStyle="1" w:styleId="WW8Num33z1">
    <w:name w:val="WW8Num33z1"/>
    <w:rsid w:val="00421097"/>
    <w:rPr>
      <w:color w:val="auto"/>
    </w:rPr>
  </w:style>
  <w:style w:type="character" w:customStyle="1" w:styleId="21">
    <w:name w:val="Основной шрифт абзаца2"/>
    <w:rsid w:val="00421097"/>
  </w:style>
  <w:style w:type="character" w:customStyle="1" w:styleId="11">
    <w:name w:val="Основной шрифт абзаца1"/>
    <w:rsid w:val="00421097"/>
  </w:style>
  <w:style w:type="character" w:customStyle="1" w:styleId="Absatz-Standardschriftart">
    <w:name w:val="Absatz-Standardschriftart"/>
    <w:rsid w:val="00421097"/>
  </w:style>
  <w:style w:type="character" w:customStyle="1" w:styleId="WW-Absatz-Standardschriftart">
    <w:name w:val="WW-Absatz-Standardschriftart"/>
    <w:rsid w:val="00421097"/>
  </w:style>
  <w:style w:type="character" w:customStyle="1" w:styleId="WW-">
    <w:name w:val="WW-Основной шрифт абзаца"/>
    <w:rsid w:val="00421097"/>
  </w:style>
  <w:style w:type="character" w:customStyle="1" w:styleId="WW-Absatz-Standardschriftart1">
    <w:name w:val="WW-Absatz-Standardschriftart1"/>
    <w:rsid w:val="00421097"/>
  </w:style>
  <w:style w:type="character" w:customStyle="1" w:styleId="WW-Absatz-Standardschriftart11">
    <w:name w:val="WW-Absatz-Standardschriftart11"/>
    <w:rsid w:val="00421097"/>
  </w:style>
  <w:style w:type="character" w:customStyle="1" w:styleId="WW-Absatz-Standardschriftart111">
    <w:name w:val="WW-Absatz-Standardschriftart111"/>
    <w:rsid w:val="00421097"/>
  </w:style>
  <w:style w:type="character" w:customStyle="1" w:styleId="WW-Absatz-Standardschriftart1111">
    <w:name w:val="WW-Absatz-Standardschriftart1111"/>
    <w:rsid w:val="00421097"/>
  </w:style>
  <w:style w:type="character" w:customStyle="1" w:styleId="WW-1">
    <w:name w:val="WW-Основной шрифт абзаца1"/>
    <w:rsid w:val="00421097"/>
  </w:style>
  <w:style w:type="character" w:customStyle="1" w:styleId="a3">
    <w:name w:val="Маркеры списка"/>
    <w:rsid w:val="00421097"/>
    <w:rPr>
      <w:rFonts w:ascii="StarSymbol" w:eastAsia="StarSymbol" w:hAnsi="StarSymbol" w:cs="StarSymbol"/>
      <w:sz w:val="18"/>
      <w:szCs w:val="18"/>
    </w:rPr>
  </w:style>
  <w:style w:type="character" w:customStyle="1" w:styleId="a4">
    <w:name w:val="Символ нумерации"/>
    <w:rsid w:val="00421097"/>
  </w:style>
  <w:style w:type="character" w:styleId="a5">
    <w:name w:val="page number"/>
    <w:basedOn w:val="21"/>
    <w:rsid w:val="00421097"/>
  </w:style>
  <w:style w:type="character" w:customStyle="1" w:styleId="text8">
    <w:name w:val="text8"/>
    <w:basedOn w:val="21"/>
    <w:rsid w:val="00421097"/>
  </w:style>
  <w:style w:type="paragraph" w:customStyle="1" w:styleId="a6">
    <w:name w:val="Заголовок"/>
    <w:basedOn w:val="a"/>
    <w:next w:val="a7"/>
    <w:rsid w:val="00421097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a7">
    <w:name w:val="Body Text"/>
    <w:basedOn w:val="a"/>
    <w:link w:val="a8"/>
    <w:rsid w:val="00421097"/>
    <w:pPr>
      <w:spacing w:after="120"/>
    </w:pPr>
  </w:style>
  <w:style w:type="character" w:customStyle="1" w:styleId="a8">
    <w:name w:val="Основной текст Знак"/>
    <w:basedOn w:val="a0"/>
    <w:link w:val="a7"/>
    <w:rsid w:val="00421097"/>
    <w:rPr>
      <w:rFonts w:ascii="Times New Roman" w:eastAsia="Times New Roman" w:hAnsi="Times New Roman" w:cs="Times New Roman"/>
      <w:sz w:val="26"/>
      <w:szCs w:val="26"/>
      <w:lang w:eastAsia="ar-SA"/>
    </w:rPr>
  </w:style>
  <w:style w:type="paragraph" w:styleId="a9">
    <w:name w:val="List"/>
    <w:basedOn w:val="a7"/>
    <w:rsid w:val="00421097"/>
    <w:rPr>
      <w:rFonts w:ascii="Arial" w:hAnsi="Arial" w:cs="Tahoma"/>
    </w:rPr>
  </w:style>
  <w:style w:type="paragraph" w:customStyle="1" w:styleId="22">
    <w:name w:val="Название2"/>
    <w:basedOn w:val="a"/>
    <w:next w:val="aa"/>
    <w:rsid w:val="00421097"/>
    <w:pPr>
      <w:suppressLineNumbers/>
      <w:spacing w:before="120" w:after="120"/>
    </w:pPr>
    <w:rPr>
      <w:rFonts w:ascii="Arial" w:hAnsi="Arial" w:cs="Tahoma"/>
      <w:i/>
      <w:iCs/>
      <w:sz w:val="20"/>
      <w:szCs w:val="24"/>
    </w:rPr>
  </w:style>
  <w:style w:type="paragraph" w:customStyle="1" w:styleId="23">
    <w:name w:val="Указатель2"/>
    <w:basedOn w:val="a"/>
    <w:rsid w:val="00421097"/>
    <w:pPr>
      <w:suppressLineNumbers/>
    </w:pPr>
    <w:rPr>
      <w:rFonts w:cs="Mangal"/>
    </w:rPr>
  </w:style>
  <w:style w:type="paragraph" w:customStyle="1" w:styleId="12">
    <w:name w:val="Название1"/>
    <w:basedOn w:val="a"/>
    <w:next w:val="aa"/>
    <w:rsid w:val="00421097"/>
    <w:pPr>
      <w:suppressLineNumbers/>
      <w:spacing w:before="120" w:after="120"/>
    </w:pPr>
    <w:rPr>
      <w:rFonts w:ascii="Arial" w:hAnsi="Arial" w:cs="Tahoma"/>
      <w:i/>
      <w:iCs/>
      <w:sz w:val="20"/>
      <w:szCs w:val="24"/>
    </w:rPr>
  </w:style>
  <w:style w:type="paragraph" w:customStyle="1" w:styleId="13">
    <w:name w:val="Указатель1"/>
    <w:basedOn w:val="a"/>
    <w:rsid w:val="00421097"/>
    <w:pPr>
      <w:suppressLineNumbers/>
    </w:pPr>
    <w:rPr>
      <w:rFonts w:ascii="Arial" w:hAnsi="Arial" w:cs="Tahoma"/>
    </w:rPr>
  </w:style>
  <w:style w:type="paragraph" w:styleId="aa">
    <w:name w:val="Subtitle"/>
    <w:basedOn w:val="a6"/>
    <w:next w:val="a7"/>
    <w:link w:val="ab"/>
    <w:qFormat/>
    <w:rsid w:val="00421097"/>
    <w:pPr>
      <w:jc w:val="center"/>
    </w:pPr>
    <w:rPr>
      <w:i/>
      <w:iCs/>
    </w:rPr>
  </w:style>
  <w:style w:type="character" w:customStyle="1" w:styleId="ab">
    <w:name w:val="Подзаголовок Знак"/>
    <w:basedOn w:val="a0"/>
    <w:link w:val="aa"/>
    <w:rsid w:val="00421097"/>
    <w:rPr>
      <w:rFonts w:ascii="Arial" w:eastAsia="MS Mincho" w:hAnsi="Arial" w:cs="Tahoma"/>
      <w:i/>
      <w:iCs/>
      <w:sz w:val="28"/>
      <w:szCs w:val="28"/>
      <w:lang w:eastAsia="ar-SA"/>
    </w:rPr>
  </w:style>
  <w:style w:type="paragraph" w:styleId="14">
    <w:name w:val="index 1"/>
    <w:basedOn w:val="a"/>
    <w:next w:val="a"/>
    <w:autoRedefine/>
    <w:uiPriority w:val="99"/>
    <w:semiHidden/>
    <w:unhideWhenUsed/>
    <w:rsid w:val="00421097"/>
    <w:pPr>
      <w:ind w:left="260" w:hanging="260"/>
    </w:pPr>
  </w:style>
  <w:style w:type="paragraph" w:styleId="ac">
    <w:name w:val="index heading"/>
    <w:basedOn w:val="a"/>
    <w:rsid w:val="00421097"/>
    <w:pPr>
      <w:suppressLineNumbers/>
    </w:pPr>
    <w:rPr>
      <w:rFonts w:ascii="Arial" w:hAnsi="Arial" w:cs="Tahoma"/>
    </w:rPr>
  </w:style>
  <w:style w:type="paragraph" w:styleId="ad">
    <w:name w:val="Body Text Indent"/>
    <w:basedOn w:val="a"/>
    <w:link w:val="ae"/>
    <w:rsid w:val="00421097"/>
    <w:pPr>
      <w:spacing w:line="400" w:lineRule="exact"/>
      <w:ind w:firstLine="540"/>
      <w:jc w:val="both"/>
    </w:pPr>
    <w:rPr>
      <w:sz w:val="28"/>
      <w:szCs w:val="28"/>
    </w:rPr>
  </w:style>
  <w:style w:type="character" w:customStyle="1" w:styleId="ae">
    <w:name w:val="Основной текст с отступом Знак"/>
    <w:basedOn w:val="a0"/>
    <w:link w:val="ad"/>
    <w:rsid w:val="00421097"/>
    <w:rPr>
      <w:rFonts w:ascii="Times New Roman" w:eastAsia="Times New Roman" w:hAnsi="Times New Roman" w:cs="Times New Roman"/>
      <w:sz w:val="28"/>
      <w:szCs w:val="28"/>
      <w:lang w:eastAsia="ar-SA"/>
    </w:rPr>
  </w:style>
  <w:style w:type="paragraph" w:customStyle="1" w:styleId="af">
    <w:name w:val="Содержимое таблицы"/>
    <w:basedOn w:val="a"/>
    <w:rsid w:val="00421097"/>
    <w:pPr>
      <w:suppressLineNumbers/>
    </w:pPr>
  </w:style>
  <w:style w:type="paragraph" w:customStyle="1" w:styleId="af0">
    <w:name w:val="Заголовок таблицы"/>
    <w:basedOn w:val="af"/>
    <w:rsid w:val="00421097"/>
    <w:pPr>
      <w:jc w:val="center"/>
    </w:pPr>
    <w:rPr>
      <w:b/>
      <w:bCs/>
    </w:rPr>
  </w:style>
  <w:style w:type="paragraph" w:customStyle="1" w:styleId="210">
    <w:name w:val="Основной текст 21"/>
    <w:basedOn w:val="a"/>
    <w:rsid w:val="00421097"/>
    <w:pPr>
      <w:spacing w:line="400" w:lineRule="exact"/>
      <w:jc w:val="both"/>
    </w:pPr>
    <w:rPr>
      <w:sz w:val="28"/>
      <w:szCs w:val="28"/>
    </w:rPr>
  </w:style>
  <w:style w:type="paragraph" w:styleId="af1">
    <w:name w:val="footer"/>
    <w:basedOn w:val="a"/>
    <w:link w:val="af2"/>
    <w:uiPriority w:val="99"/>
    <w:rsid w:val="00421097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421097"/>
    <w:rPr>
      <w:rFonts w:ascii="Times New Roman" w:eastAsia="Times New Roman" w:hAnsi="Times New Roman" w:cs="Times New Roman"/>
      <w:sz w:val="26"/>
      <w:szCs w:val="26"/>
      <w:lang w:eastAsia="ar-SA"/>
    </w:rPr>
  </w:style>
  <w:style w:type="paragraph" w:styleId="af3">
    <w:name w:val="header"/>
    <w:basedOn w:val="a"/>
    <w:link w:val="af4"/>
    <w:rsid w:val="00421097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basedOn w:val="a0"/>
    <w:link w:val="af3"/>
    <w:rsid w:val="00421097"/>
    <w:rPr>
      <w:rFonts w:ascii="Times New Roman" w:eastAsia="Times New Roman" w:hAnsi="Times New Roman" w:cs="Times New Roman"/>
      <w:sz w:val="26"/>
      <w:szCs w:val="26"/>
      <w:lang w:eastAsia="ar-SA"/>
    </w:rPr>
  </w:style>
  <w:style w:type="paragraph" w:customStyle="1" w:styleId="af5">
    <w:name w:val="Содержимое врезки"/>
    <w:basedOn w:val="a7"/>
    <w:rsid w:val="00421097"/>
  </w:style>
  <w:style w:type="paragraph" w:customStyle="1" w:styleId="Heading11">
    <w:name w:val="Heading 11"/>
    <w:basedOn w:val="a"/>
    <w:uiPriority w:val="99"/>
    <w:rsid w:val="00BE233D"/>
    <w:pPr>
      <w:widowControl w:val="0"/>
      <w:suppressAutoHyphens w:val="0"/>
      <w:autoSpaceDE w:val="0"/>
      <w:autoSpaceDN w:val="0"/>
      <w:spacing w:before="58"/>
      <w:ind w:left="4205" w:hanging="2927"/>
      <w:outlineLvl w:val="1"/>
    </w:pPr>
    <w:rPr>
      <w:b/>
      <w:bCs/>
      <w:sz w:val="32"/>
      <w:szCs w:val="32"/>
      <w:lang w:eastAsia="ru-RU"/>
    </w:rPr>
  </w:style>
  <w:style w:type="paragraph" w:customStyle="1" w:styleId="TableParagraph">
    <w:name w:val="Table Paragraph"/>
    <w:basedOn w:val="a"/>
    <w:uiPriority w:val="1"/>
    <w:qFormat/>
    <w:rsid w:val="00BE233D"/>
    <w:pPr>
      <w:widowControl w:val="0"/>
      <w:suppressAutoHyphens w:val="0"/>
      <w:autoSpaceDE w:val="0"/>
      <w:autoSpaceDN w:val="0"/>
    </w:pPr>
    <w:rPr>
      <w:sz w:val="22"/>
      <w:szCs w:val="22"/>
      <w:lang w:eastAsia="ru-RU"/>
    </w:rPr>
  </w:style>
  <w:style w:type="paragraph" w:styleId="af6">
    <w:name w:val="List Paragraph"/>
    <w:basedOn w:val="a"/>
    <w:uiPriority w:val="99"/>
    <w:qFormat/>
    <w:rsid w:val="00BE233D"/>
    <w:pPr>
      <w:ind w:left="720"/>
      <w:contextualSpacing/>
    </w:pPr>
  </w:style>
  <w:style w:type="paragraph" w:styleId="af7">
    <w:name w:val="TOC Heading"/>
    <w:basedOn w:val="1"/>
    <w:next w:val="a"/>
    <w:uiPriority w:val="39"/>
    <w:unhideWhenUsed/>
    <w:qFormat/>
    <w:rsid w:val="00FD4CE4"/>
    <w:pPr>
      <w:keepLines/>
      <w:tabs>
        <w:tab w:val="clear" w:pos="720"/>
      </w:tabs>
      <w:suppressAutoHyphens w:val="0"/>
      <w:spacing w:before="240" w:line="259" w:lineRule="auto"/>
      <w:ind w:left="0" w:firstLine="0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  <w:u w:val="none"/>
      <w:lang w:eastAsia="ru-RU"/>
    </w:rPr>
  </w:style>
  <w:style w:type="paragraph" w:styleId="24">
    <w:name w:val="toc 2"/>
    <w:basedOn w:val="a"/>
    <w:next w:val="a"/>
    <w:autoRedefine/>
    <w:uiPriority w:val="39"/>
    <w:unhideWhenUsed/>
    <w:rsid w:val="00FD4CE4"/>
    <w:pPr>
      <w:spacing w:after="100"/>
      <w:ind w:left="260"/>
    </w:pPr>
  </w:style>
  <w:style w:type="paragraph" w:styleId="15">
    <w:name w:val="toc 1"/>
    <w:basedOn w:val="a"/>
    <w:next w:val="a"/>
    <w:autoRedefine/>
    <w:uiPriority w:val="39"/>
    <w:unhideWhenUsed/>
    <w:rsid w:val="00FD4CE4"/>
    <w:pPr>
      <w:spacing w:after="100"/>
    </w:pPr>
  </w:style>
  <w:style w:type="character" w:styleId="af8">
    <w:name w:val="Hyperlink"/>
    <w:basedOn w:val="a0"/>
    <w:uiPriority w:val="99"/>
    <w:unhideWhenUsed/>
    <w:rsid w:val="00FD4CE4"/>
    <w:rPr>
      <w:color w:val="0000FF" w:themeColor="hyperlink"/>
      <w:u w:val="single"/>
    </w:rPr>
  </w:style>
  <w:style w:type="paragraph" w:styleId="af9">
    <w:name w:val="Balloon Text"/>
    <w:basedOn w:val="a"/>
    <w:link w:val="afa"/>
    <w:uiPriority w:val="99"/>
    <w:semiHidden/>
    <w:unhideWhenUsed/>
    <w:rsid w:val="002B5587"/>
    <w:rPr>
      <w:rFonts w:ascii="Tahoma" w:hAnsi="Tahoma" w:cs="Tahoma"/>
      <w:sz w:val="16"/>
      <w:szCs w:val="16"/>
    </w:rPr>
  </w:style>
  <w:style w:type="character" w:customStyle="1" w:styleId="afa">
    <w:name w:val="Текст выноски Знак"/>
    <w:basedOn w:val="a0"/>
    <w:link w:val="af9"/>
    <w:uiPriority w:val="99"/>
    <w:semiHidden/>
    <w:rsid w:val="002B5587"/>
    <w:rPr>
      <w:rFonts w:ascii="Tahoma" w:eastAsia="Times New Roman" w:hAnsi="Tahoma" w:cs="Tahoma"/>
      <w:sz w:val="16"/>
      <w:szCs w:val="16"/>
      <w:lang w:eastAsia="ar-SA"/>
    </w:rPr>
  </w:style>
  <w:style w:type="paragraph" w:styleId="afb">
    <w:name w:val="Normal (Web)"/>
    <w:basedOn w:val="a"/>
    <w:uiPriority w:val="99"/>
    <w:semiHidden/>
    <w:unhideWhenUsed/>
    <w:rsid w:val="00106165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Heading1">
    <w:name w:val="Heading 1"/>
    <w:basedOn w:val="a"/>
    <w:uiPriority w:val="1"/>
    <w:qFormat/>
    <w:rsid w:val="00A72119"/>
    <w:pPr>
      <w:widowControl w:val="0"/>
      <w:suppressAutoHyphens w:val="0"/>
      <w:autoSpaceDE w:val="0"/>
      <w:autoSpaceDN w:val="0"/>
      <w:spacing w:before="72"/>
      <w:ind w:left="462"/>
      <w:outlineLvl w:val="1"/>
    </w:pPr>
    <w:rPr>
      <w:b/>
      <w:bCs/>
      <w:sz w:val="28"/>
      <w:szCs w:val="28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A7211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6">
    <w:name w:val="Замещающий текст1"/>
    <w:basedOn w:val="a"/>
    <w:rsid w:val="00B119A4"/>
    <w:pPr>
      <w:keepNext/>
      <w:tabs>
        <w:tab w:val="num" w:pos="720"/>
      </w:tabs>
      <w:suppressAutoHyphens w:val="0"/>
      <w:ind w:left="720" w:hanging="720"/>
      <w:contextualSpacing/>
      <w:outlineLvl w:val="0"/>
    </w:pPr>
    <w:rPr>
      <w:rFonts w:ascii="Verdana" w:eastAsia="MS Gothic" w:hAnsi="Verdana"/>
      <w:sz w:val="24"/>
      <w:szCs w:val="24"/>
      <w:lang w:eastAsia="ru-RU"/>
    </w:rPr>
  </w:style>
  <w:style w:type="paragraph" w:customStyle="1" w:styleId="17">
    <w:name w:val="Без интервала1"/>
    <w:basedOn w:val="a"/>
    <w:qFormat/>
    <w:rsid w:val="00B119A4"/>
    <w:pPr>
      <w:keepNext/>
      <w:tabs>
        <w:tab w:val="num" w:pos="1440"/>
      </w:tabs>
      <w:suppressAutoHyphens w:val="0"/>
      <w:ind w:left="1440" w:hanging="720"/>
      <w:contextualSpacing/>
      <w:outlineLvl w:val="1"/>
    </w:pPr>
    <w:rPr>
      <w:rFonts w:ascii="Verdana" w:eastAsia="MS Gothic" w:hAnsi="Verdana"/>
      <w:sz w:val="24"/>
      <w:szCs w:val="24"/>
      <w:lang w:eastAsia="ru-RU"/>
    </w:rPr>
  </w:style>
  <w:style w:type="paragraph" w:customStyle="1" w:styleId="NoteLevel3">
    <w:name w:val="Note Level 3"/>
    <w:basedOn w:val="a"/>
    <w:rsid w:val="00B119A4"/>
    <w:pPr>
      <w:keepNext/>
      <w:tabs>
        <w:tab w:val="num" w:pos="2160"/>
      </w:tabs>
      <w:suppressAutoHyphens w:val="0"/>
      <w:ind w:left="2160" w:hanging="720"/>
      <w:contextualSpacing/>
      <w:outlineLvl w:val="2"/>
    </w:pPr>
    <w:rPr>
      <w:rFonts w:ascii="Verdana" w:eastAsia="MS Gothic" w:hAnsi="Verdana"/>
      <w:sz w:val="24"/>
      <w:szCs w:val="24"/>
      <w:lang w:eastAsia="ru-RU"/>
    </w:rPr>
  </w:style>
  <w:style w:type="paragraph" w:customStyle="1" w:styleId="NoteLevel4">
    <w:name w:val="Note Level 4"/>
    <w:basedOn w:val="a"/>
    <w:rsid w:val="00B119A4"/>
    <w:pPr>
      <w:keepNext/>
      <w:tabs>
        <w:tab w:val="num" w:pos="2880"/>
      </w:tabs>
      <w:suppressAutoHyphens w:val="0"/>
      <w:ind w:left="2880" w:hanging="720"/>
      <w:contextualSpacing/>
      <w:outlineLvl w:val="3"/>
    </w:pPr>
    <w:rPr>
      <w:rFonts w:ascii="Verdana" w:eastAsia="MS Gothic" w:hAnsi="Verdana"/>
      <w:sz w:val="24"/>
      <w:szCs w:val="24"/>
      <w:lang w:eastAsia="ru-RU"/>
    </w:rPr>
  </w:style>
  <w:style w:type="paragraph" w:customStyle="1" w:styleId="NoteLevel5">
    <w:name w:val="Note Level 5"/>
    <w:basedOn w:val="a"/>
    <w:rsid w:val="00B119A4"/>
    <w:pPr>
      <w:keepNext/>
      <w:tabs>
        <w:tab w:val="num" w:pos="3600"/>
      </w:tabs>
      <w:suppressAutoHyphens w:val="0"/>
      <w:ind w:left="3600" w:hanging="720"/>
      <w:contextualSpacing/>
      <w:outlineLvl w:val="4"/>
    </w:pPr>
    <w:rPr>
      <w:rFonts w:ascii="Verdana" w:eastAsia="MS Gothic" w:hAnsi="Verdana"/>
      <w:sz w:val="24"/>
      <w:szCs w:val="24"/>
      <w:lang w:eastAsia="ru-RU"/>
    </w:rPr>
  </w:style>
  <w:style w:type="paragraph" w:customStyle="1" w:styleId="NoteLevel6">
    <w:name w:val="Note Level 6"/>
    <w:basedOn w:val="a"/>
    <w:rsid w:val="00B119A4"/>
    <w:pPr>
      <w:keepNext/>
      <w:tabs>
        <w:tab w:val="num" w:pos="4320"/>
      </w:tabs>
      <w:suppressAutoHyphens w:val="0"/>
      <w:ind w:left="4320" w:hanging="720"/>
      <w:contextualSpacing/>
      <w:outlineLvl w:val="5"/>
    </w:pPr>
    <w:rPr>
      <w:rFonts w:ascii="Verdana" w:eastAsia="MS Gothic" w:hAnsi="Verdana"/>
      <w:sz w:val="24"/>
      <w:szCs w:val="24"/>
      <w:lang w:eastAsia="ru-RU"/>
    </w:rPr>
  </w:style>
  <w:style w:type="paragraph" w:customStyle="1" w:styleId="NoteLevel7">
    <w:name w:val="Note Level 7"/>
    <w:basedOn w:val="a"/>
    <w:rsid w:val="00B119A4"/>
    <w:pPr>
      <w:keepNext/>
      <w:tabs>
        <w:tab w:val="num" w:pos="5040"/>
      </w:tabs>
      <w:suppressAutoHyphens w:val="0"/>
      <w:ind w:left="5040" w:hanging="720"/>
      <w:contextualSpacing/>
      <w:outlineLvl w:val="6"/>
    </w:pPr>
    <w:rPr>
      <w:rFonts w:ascii="Verdana" w:eastAsia="MS Gothic" w:hAnsi="Verdana"/>
      <w:sz w:val="24"/>
      <w:szCs w:val="24"/>
      <w:lang w:eastAsia="ru-RU"/>
    </w:rPr>
  </w:style>
  <w:style w:type="paragraph" w:customStyle="1" w:styleId="NoteLevel8">
    <w:name w:val="Note Level 8"/>
    <w:basedOn w:val="a"/>
    <w:rsid w:val="00B119A4"/>
    <w:pPr>
      <w:keepNext/>
      <w:tabs>
        <w:tab w:val="num" w:pos="5760"/>
      </w:tabs>
      <w:suppressAutoHyphens w:val="0"/>
      <w:ind w:left="5760" w:hanging="720"/>
      <w:contextualSpacing/>
      <w:outlineLvl w:val="7"/>
    </w:pPr>
    <w:rPr>
      <w:rFonts w:ascii="Verdana" w:eastAsia="MS Gothic" w:hAnsi="Verdana"/>
      <w:sz w:val="24"/>
      <w:szCs w:val="24"/>
      <w:lang w:eastAsia="ru-RU"/>
    </w:rPr>
  </w:style>
  <w:style w:type="paragraph" w:customStyle="1" w:styleId="NoteLevel9">
    <w:name w:val="Note Level 9"/>
    <w:basedOn w:val="a"/>
    <w:rsid w:val="00B119A4"/>
    <w:pPr>
      <w:keepNext/>
      <w:tabs>
        <w:tab w:val="num" w:pos="6480"/>
      </w:tabs>
      <w:suppressAutoHyphens w:val="0"/>
      <w:ind w:left="6480" w:hanging="720"/>
      <w:contextualSpacing/>
      <w:outlineLvl w:val="8"/>
    </w:pPr>
    <w:rPr>
      <w:rFonts w:ascii="Verdana" w:eastAsia="MS Gothic" w:hAnsi="Verdana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B68E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ar-SA"/>
    </w:rPr>
  </w:style>
  <w:style w:type="paragraph" w:customStyle="1" w:styleId="Heading21">
    <w:name w:val="Heading 21"/>
    <w:basedOn w:val="a"/>
    <w:uiPriority w:val="99"/>
    <w:rsid w:val="006A7A31"/>
    <w:pPr>
      <w:widowControl w:val="0"/>
      <w:suppressAutoHyphens w:val="0"/>
      <w:autoSpaceDE w:val="0"/>
      <w:autoSpaceDN w:val="0"/>
      <w:ind w:left="1188"/>
      <w:outlineLvl w:val="2"/>
    </w:pPr>
    <w:rPr>
      <w:b/>
      <w:bCs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F504D3"/>
    <w:rPr>
      <w:rFonts w:asciiTheme="majorHAnsi" w:eastAsiaTheme="majorEastAsia" w:hAnsiTheme="majorHAnsi" w:cstheme="majorBidi"/>
      <w:b/>
      <w:bCs/>
      <w:i/>
      <w:iCs/>
      <w:color w:val="4F81BD" w:themeColor="accent1"/>
      <w:sz w:val="26"/>
      <w:szCs w:val="26"/>
      <w:lang w:eastAsia="ar-SA"/>
    </w:rPr>
  </w:style>
  <w:style w:type="paragraph" w:customStyle="1" w:styleId="Default">
    <w:name w:val="Default"/>
    <w:rsid w:val="008B756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usla\Desktop\&#1053;&#1072;&#1095;&#1072;&#1083;&#1100;&#1085;&#1086;&#1077;%20&#1090;&#1077;&#1093;&#1085;&#1080;&#1095;&#1077;&#1089;&#1082;&#1086;&#1077;%20&#1084;&#1086;&#1076;&#1077;&#1083;&#1080;&#1088;&#1086;&#1074;&#1072;&#1085;&#1080;&#1077;%20(1)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63407B-7429-4609-AFBE-F8EE2B8E3F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Начальное техническое моделирование (1)</Template>
  <TotalTime>120</TotalTime>
  <Pages>1</Pages>
  <Words>2124</Words>
  <Characters>12109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Алина</cp:lastModifiedBy>
  <cp:revision>32</cp:revision>
  <dcterms:created xsi:type="dcterms:W3CDTF">2020-09-09T10:02:00Z</dcterms:created>
  <dcterms:modified xsi:type="dcterms:W3CDTF">2022-02-01T14:04:00Z</dcterms:modified>
</cp:coreProperties>
</file>